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7036" w14:textId="5C2005B6" w:rsidR="003C11D0" w:rsidRPr="00B24C4F" w:rsidRDefault="003C11D0" w:rsidP="003C11D0">
      <w:pPr>
        <w:numPr>
          <w:ilvl w:val="0"/>
          <w:numId w:val="39"/>
        </w:numPr>
        <w:suppressAutoHyphens/>
        <w:jc w:val="center"/>
        <w:rPr>
          <w:b/>
          <w:i/>
        </w:rPr>
      </w:pPr>
    </w:p>
    <w:p w14:paraId="0BC46971" w14:textId="77777777" w:rsidR="00E11D49" w:rsidRPr="00B24C4F" w:rsidRDefault="00E11D49" w:rsidP="00E11D49">
      <w:pPr>
        <w:numPr>
          <w:ilvl w:val="0"/>
          <w:numId w:val="39"/>
        </w:numPr>
        <w:suppressAutoHyphens/>
        <w:jc w:val="center"/>
        <w:rPr>
          <w:b/>
          <w:i/>
        </w:rPr>
      </w:pPr>
      <w:r>
        <w:rPr>
          <w:i/>
          <w:noProof/>
        </w:rPr>
        <w:drawing>
          <wp:inline distT="0" distB="0" distL="0" distR="0" wp14:anchorId="6BE64630" wp14:editId="7C1F936C">
            <wp:extent cx="428625" cy="428625"/>
            <wp:effectExtent l="0" t="0" r="9525" b="9525"/>
            <wp:docPr id="2" name="Immagine 2" descr="Immagine che contiene tamburo, schizz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amburo, schizz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solidFill>
                      <a:srgbClr val="FFFFFF"/>
                    </a:solidFill>
                    <a:ln>
                      <a:noFill/>
                    </a:ln>
                  </pic:spPr>
                </pic:pic>
              </a:graphicData>
            </a:graphic>
          </wp:inline>
        </w:drawing>
      </w:r>
    </w:p>
    <w:p w14:paraId="090DD6BE" w14:textId="77777777" w:rsidR="00E11D49" w:rsidRPr="00B24C4F" w:rsidRDefault="00E11D49" w:rsidP="00E11D49">
      <w:pPr>
        <w:numPr>
          <w:ilvl w:val="0"/>
          <w:numId w:val="39"/>
        </w:numPr>
        <w:suppressAutoHyphens/>
        <w:jc w:val="center"/>
        <w:rPr>
          <w:b/>
          <w:i/>
          <w:sz w:val="32"/>
          <w:szCs w:val="32"/>
        </w:rPr>
      </w:pPr>
      <w:r>
        <w:rPr>
          <w:b/>
          <w:i/>
          <w:sz w:val="32"/>
          <w:szCs w:val="32"/>
        </w:rPr>
        <w:t>Ministero dell’i</w:t>
      </w:r>
      <w:r w:rsidRPr="00B24C4F">
        <w:rPr>
          <w:b/>
          <w:i/>
          <w:sz w:val="32"/>
          <w:szCs w:val="32"/>
        </w:rPr>
        <w:t>struzione</w:t>
      </w:r>
      <w:r>
        <w:rPr>
          <w:b/>
          <w:i/>
          <w:sz w:val="32"/>
          <w:szCs w:val="32"/>
        </w:rPr>
        <w:t xml:space="preserve"> e del merito</w:t>
      </w:r>
    </w:p>
    <w:p w14:paraId="72F3F474" w14:textId="77777777" w:rsidR="00E11D49" w:rsidRPr="00B24C4F" w:rsidRDefault="00E11D49" w:rsidP="00E11D49">
      <w:pPr>
        <w:numPr>
          <w:ilvl w:val="0"/>
          <w:numId w:val="39"/>
        </w:numPr>
        <w:suppressAutoHyphens/>
        <w:jc w:val="center"/>
        <w:rPr>
          <w:b/>
          <w:i/>
          <w:sz w:val="32"/>
          <w:szCs w:val="32"/>
        </w:rPr>
      </w:pPr>
      <w:r>
        <w:rPr>
          <w:b/>
          <w:i/>
          <w:sz w:val="32"/>
          <w:szCs w:val="32"/>
        </w:rPr>
        <w:t>Liceo Scientifico Statale “Guglielmo</w:t>
      </w:r>
      <w:r w:rsidRPr="00B24C4F">
        <w:rPr>
          <w:b/>
          <w:i/>
          <w:sz w:val="32"/>
          <w:szCs w:val="32"/>
        </w:rPr>
        <w:t xml:space="preserve"> Marconi”</w:t>
      </w:r>
    </w:p>
    <w:p w14:paraId="13F5F4FE" w14:textId="77777777" w:rsidR="00E11D49" w:rsidRPr="00B24C4F" w:rsidRDefault="00E11D49" w:rsidP="00E11D49">
      <w:pPr>
        <w:numPr>
          <w:ilvl w:val="0"/>
          <w:numId w:val="39"/>
        </w:numPr>
        <w:suppressAutoHyphens/>
        <w:jc w:val="center"/>
        <w:rPr>
          <w:b/>
          <w:i/>
        </w:rPr>
      </w:pPr>
      <w:r w:rsidRPr="00B24C4F">
        <w:rPr>
          <w:b/>
          <w:i/>
        </w:rPr>
        <w:t>Via Danimarca,</w:t>
      </w:r>
      <w:r>
        <w:rPr>
          <w:b/>
          <w:i/>
        </w:rPr>
        <w:t xml:space="preserve"> </w:t>
      </w:r>
      <w:r w:rsidRPr="00B24C4F">
        <w:rPr>
          <w:b/>
          <w:i/>
        </w:rPr>
        <w:t>25 - 71122 FOGGIA</w:t>
      </w:r>
    </w:p>
    <w:p w14:paraId="5DC4619B" w14:textId="77777777" w:rsidR="00E11D49" w:rsidRPr="002D59E7" w:rsidRDefault="00E11D49" w:rsidP="00E11D49">
      <w:pPr>
        <w:numPr>
          <w:ilvl w:val="0"/>
          <w:numId w:val="39"/>
        </w:numPr>
        <w:suppressAutoHyphens/>
        <w:jc w:val="center"/>
        <w:rPr>
          <w:b/>
          <w:i/>
          <w:sz w:val="20"/>
          <w:szCs w:val="20"/>
        </w:rPr>
      </w:pPr>
      <w:r w:rsidRPr="002D59E7">
        <w:rPr>
          <w:b/>
          <w:i/>
          <w:sz w:val="20"/>
          <w:szCs w:val="20"/>
        </w:rPr>
        <w:t xml:space="preserve">e-mail: </w:t>
      </w:r>
      <w:r w:rsidRPr="000A0841">
        <w:rPr>
          <w:b/>
          <w:i/>
          <w:sz w:val="20"/>
          <w:szCs w:val="20"/>
        </w:rPr>
        <w:t>fgps040004@istruzione.it</w:t>
      </w:r>
      <w:r w:rsidRPr="002D59E7">
        <w:rPr>
          <w:noProof/>
          <w:sz w:val="20"/>
          <w:szCs w:val="20"/>
        </w:rPr>
        <mc:AlternateContent>
          <mc:Choice Requires="wps">
            <w:drawing>
              <wp:anchor distT="4294967295" distB="4294967295" distL="114300" distR="114300" simplePos="0" relativeHeight="251658240" behindDoc="0" locked="0" layoutInCell="1" allowOverlap="1" wp14:anchorId="62679D54" wp14:editId="3C0B8C89">
                <wp:simplePos x="0" y="0"/>
                <wp:positionH relativeFrom="column">
                  <wp:posOffset>813435</wp:posOffset>
                </wp:positionH>
                <wp:positionV relativeFrom="paragraph">
                  <wp:posOffset>17779</wp:posOffset>
                </wp:positionV>
                <wp:extent cx="4507230" cy="0"/>
                <wp:effectExtent l="0" t="0" r="26670" b="19050"/>
                <wp:wrapNone/>
                <wp:docPr id="4"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7230" cy="0"/>
                        </a:xfrm>
                        <a:prstGeom prst="line">
                          <a:avLst/>
                        </a:prstGeom>
                        <a:noFill/>
                        <a:ln w="6350" algn="ctr">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5E47F08" id="Connettore 1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4.05pt,1.4pt" to="418.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" strokecolor="#a5a5a5" strokeweight=".5pt"/>
            </w:pict>
          </mc:Fallback>
        </mc:AlternateContent>
      </w:r>
      <w:r w:rsidRPr="002D59E7">
        <w:rPr>
          <w:b/>
          <w:i/>
          <w:sz w:val="20"/>
          <w:szCs w:val="20"/>
        </w:rPr>
        <w:t xml:space="preserve">  -  PEC: fgps040004@pec.istruzione.it  -  C.F. 80031370713</w:t>
      </w:r>
    </w:p>
    <w:p w14:paraId="51E14D07" w14:textId="77777777" w:rsidR="00E11D49" w:rsidRPr="002D59E7" w:rsidRDefault="00E11D49" w:rsidP="00E11D49">
      <w:pPr>
        <w:numPr>
          <w:ilvl w:val="0"/>
          <w:numId w:val="39"/>
        </w:numPr>
        <w:suppressAutoHyphens/>
        <w:jc w:val="center"/>
        <w:rPr>
          <w:b/>
          <w:i/>
          <w:sz w:val="20"/>
          <w:szCs w:val="20"/>
        </w:rPr>
      </w:pPr>
      <w:r>
        <w:rPr>
          <w:b/>
          <w:i/>
          <w:sz w:val="20"/>
          <w:szCs w:val="20"/>
        </w:rPr>
        <w:t xml:space="preserve">sito </w:t>
      </w:r>
      <w:r w:rsidRPr="002D59E7">
        <w:rPr>
          <w:b/>
          <w:i/>
          <w:sz w:val="20"/>
          <w:szCs w:val="20"/>
        </w:rPr>
        <w:t xml:space="preserve">web: www.liceogmarconi.it        </w:t>
      </w:r>
    </w:p>
    <w:p w14:paraId="4B54D797" w14:textId="77777777" w:rsidR="00E11D49" w:rsidRPr="002D59E7" w:rsidRDefault="00E11D49" w:rsidP="00E11D49">
      <w:pPr>
        <w:suppressAutoHyphens/>
        <w:jc w:val="center"/>
        <w:rPr>
          <w:b/>
          <w:i/>
          <w:sz w:val="20"/>
          <w:szCs w:val="20"/>
        </w:rPr>
      </w:pPr>
      <w:r w:rsidRPr="002D59E7">
        <w:rPr>
          <w:b/>
          <w:i/>
          <w:sz w:val="20"/>
          <w:szCs w:val="20"/>
        </w:rPr>
        <w:t>Sede centrale – via Danimarca: Tel. 0881 636571 / 634387 / 633707</w:t>
      </w:r>
    </w:p>
    <w:p w14:paraId="10DF91BA" w14:textId="77777777" w:rsidR="00E11D49" w:rsidRPr="002D59E7" w:rsidRDefault="00E11D49" w:rsidP="00E11D49">
      <w:pPr>
        <w:numPr>
          <w:ilvl w:val="0"/>
          <w:numId w:val="39"/>
        </w:numPr>
        <w:suppressAutoHyphens/>
        <w:jc w:val="center"/>
        <w:rPr>
          <w:b/>
          <w:i/>
        </w:rPr>
      </w:pPr>
      <w:r w:rsidRPr="002D59E7">
        <w:rPr>
          <w:b/>
          <w:i/>
          <w:sz w:val="20"/>
          <w:szCs w:val="20"/>
        </w:rPr>
        <w:t>Sede succursale - via Sbano: Tel. 0881 361702 / 311456</w:t>
      </w:r>
      <w:r w:rsidRPr="002D59E7">
        <w:rPr>
          <w:b/>
          <w:i/>
        </w:rPr>
        <w:t xml:space="preserve"> </w:t>
      </w:r>
    </w:p>
    <w:p w14:paraId="605810F7" w14:textId="77777777" w:rsidR="00095ABC" w:rsidRDefault="00095ABC" w:rsidP="00095ABC">
      <w:pPr>
        <w:suppressAutoHyphens/>
        <w:jc w:val="left"/>
        <w:rPr>
          <w:sz w:val="20"/>
          <w:szCs w:val="20"/>
          <w:lang w:eastAsia="he-IL" w:bidi="he-IL"/>
        </w:rPr>
      </w:pPr>
    </w:p>
    <w:p w14:paraId="2D8FB73D" w14:textId="77777777" w:rsidR="00B92C5C" w:rsidRPr="00095ABC" w:rsidRDefault="00B92C5C" w:rsidP="00095ABC">
      <w:pPr>
        <w:suppressAutoHyphens/>
        <w:jc w:val="left"/>
        <w:rPr>
          <w:sz w:val="20"/>
          <w:szCs w:val="20"/>
          <w:lang w:eastAsia="he-IL" w:bidi="he-I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CellMar>
          <w:left w:w="70" w:type="dxa"/>
          <w:right w:w="70" w:type="dxa"/>
        </w:tblCellMar>
        <w:tblLook w:val="0000" w:firstRow="0" w:lastRow="0" w:firstColumn="0" w:lastColumn="0" w:noHBand="0" w:noVBand="0"/>
      </w:tblPr>
      <w:tblGrid>
        <w:gridCol w:w="9214"/>
      </w:tblGrid>
      <w:tr w:rsidR="0034028C" w14:paraId="6BA431BA" w14:textId="77777777" w:rsidTr="003A205A">
        <w:trPr>
          <w:trHeight w:val="728"/>
          <w:jc w:val="center"/>
        </w:trPr>
        <w:tc>
          <w:tcPr>
            <w:tcW w:w="9214" w:type="dxa"/>
            <w:shd w:val="clear" w:color="auto" w:fill="AEAAAA" w:themeFill="background2" w:themeFillShade="BF"/>
          </w:tcPr>
          <w:p w14:paraId="5E8E9154" w14:textId="16F720D6" w:rsidR="0034028C" w:rsidRDefault="0034028C" w:rsidP="0034028C">
            <w:pPr>
              <w:jc w:val="center"/>
              <w:rPr>
                <w:rFonts w:eastAsia="Batang"/>
                <w:b/>
                <w:sz w:val="28"/>
                <w:szCs w:val="28"/>
                <w:lang w:eastAsia="ko-KR"/>
              </w:rPr>
            </w:pPr>
            <w:r w:rsidRPr="006E2066">
              <w:rPr>
                <w:rFonts w:eastAsia="Batang"/>
                <w:b/>
                <w:sz w:val="28"/>
                <w:szCs w:val="28"/>
                <w:lang w:eastAsia="ko-KR"/>
              </w:rPr>
              <w:t xml:space="preserve">PROGRAMMAZIONE </w:t>
            </w:r>
            <w:r w:rsidR="000F2CA5">
              <w:rPr>
                <w:rFonts w:eastAsia="Batang"/>
                <w:b/>
                <w:sz w:val="28"/>
                <w:szCs w:val="28"/>
                <w:lang w:eastAsia="ko-KR"/>
              </w:rPr>
              <w:t xml:space="preserve">ANNUALE </w:t>
            </w:r>
            <w:r w:rsidR="00FA4203">
              <w:rPr>
                <w:rFonts w:eastAsia="Batang"/>
                <w:b/>
                <w:sz w:val="28"/>
                <w:szCs w:val="28"/>
                <w:lang w:eastAsia="ko-KR"/>
              </w:rPr>
              <w:t xml:space="preserve">DEL </w:t>
            </w:r>
            <w:r w:rsidRPr="006E2066">
              <w:rPr>
                <w:rFonts w:eastAsia="Batang"/>
                <w:b/>
                <w:sz w:val="28"/>
                <w:szCs w:val="28"/>
                <w:lang w:eastAsia="ko-KR"/>
              </w:rPr>
              <w:t>CONSIGLIO DI CLASSE</w:t>
            </w:r>
            <w:r>
              <w:rPr>
                <w:rFonts w:eastAsia="Batang"/>
                <w:b/>
                <w:sz w:val="28"/>
                <w:szCs w:val="28"/>
                <w:lang w:eastAsia="ko-KR"/>
              </w:rPr>
              <w:t xml:space="preserve"> </w:t>
            </w:r>
          </w:p>
          <w:p w14:paraId="05460E6D" w14:textId="672DC700" w:rsidR="0034028C" w:rsidRDefault="0034028C" w:rsidP="0034028C">
            <w:pPr>
              <w:jc w:val="center"/>
              <w:rPr>
                <w:rFonts w:eastAsia="Batang"/>
                <w:b/>
                <w:sz w:val="28"/>
                <w:szCs w:val="28"/>
                <w:lang w:eastAsia="ko-KR"/>
              </w:rPr>
            </w:pPr>
            <w:proofErr w:type="spellStart"/>
            <w:r w:rsidRPr="003A205A">
              <w:rPr>
                <w:rFonts w:eastAsia="Batang"/>
                <w:b/>
                <w:sz w:val="28"/>
                <w:szCs w:val="28"/>
                <w:shd w:val="clear" w:color="auto" w:fill="AEAAAA" w:themeFill="background2" w:themeFillShade="BF"/>
                <w:lang w:eastAsia="ko-KR"/>
              </w:rPr>
              <w:t>a.s.</w:t>
            </w:r>
            <w:proofErr w:type="spellEnd"/>
            <w:r w:rsidRPr="003A205A">
              <w:rPr>
                <w:rFonts w:eastAsia="Batang"/>
                <w:b/>
                <w:sz w:val="28"/>
                <w:szCs w:val="28"/>
                <w:shd w:val="clear" w:color="auto" w:fill="AEAAAA" w:themeFill="background2" w:themeFillShade="BF"/>
                <w:lang w:eastAsia="ko-KR"/>
              </w:rPr>
              <w:t xml:space="preserve"> 202</w:t>
            </w:r>
            <w:r w:rsidR="000F2CA5" w:rsidRPr="003A205A">
              <w:rPr>
                <w:rFonts w:eastAsia="Batang"/>
                <w:b/>
                <w:sz w:val="28"/>
                <w:szCs w:val="28"/>
                <w:shd w:val="clear" w:color="auto" w:fill="AEAAAA" w:themeFill="background2" w:themeFillShade="BF"/>
                <w:lang w:eastAsia="ko-KR"/>
              </w:rPr>
              <w:t>6</w:t>
            </w:r>
            <w:r w:rsidRPr="003A205A">
              <w:rPr>
                <w:rFonts w:eastAsia="Batang"/>
                <w:b/>
                <w:sz w:val="28"/>
                <w:szCs w:val="28"/>
                <w:shd w:val="clear" w:color="auto" w:fill="AEAAAA" w:themeFill="background2" w:themeFillShade="BF"/>
                <w:lang w:eastAsia="ko-KR"/>
              </w:rPr>
              <w:t>-202</w:t>
            </w:r>
            <w:r w:rsidR="000F2CA5" w:rsidRPr="003A205A">
              <w:rPr>
                <w:rFonts w:eastAsia="Batang"/>
                <w:b/>
                <w:sz w:val="28"/>
                <w:szCs w:val="28"/>
                <w:shd w:val="clear" w:color="auto" w:fill="AEAAAA" w:themeFill="background2" w:themeFillShade="BF"/>
                <w:lang w:eastAsia="ko-KR"/>
              </w:rPr>
              <w:t>7</w:t>
            </w:r>
          </w:p>
        </w:tc>
      </w:tr>
    </w:tbl>
    <w:p w14:paraId="722767E1" w14:textId="77777777" w:rsidR="00B92C5C" w:rsidRDefault="00B92C5C" w:rsidP="00F034CC">
      <w:pPr>
        <w:rPr>
          <w:rFonts w:ascii="Verdana" w:eastAsia="Batang" w:hAnsi="Verdana" w:cs="Arial"/>
          <w:lang w:eastAsia="ko-KR"/>
        </w:rPr>
      </w:pPr>
    </w:p>
    <w:p w14:paraId="6CC90FD5" w14:textId="77777777" w:rsidR="00132C33" w:rsidRPr="00450707" w:rsidRDefault="00537BCF" w:rsidP="00F8661D">
      <w:pPr>
        <w:tabs>
          <w:tab w:val="left" w:pos="4500"/>
        </w:tabs>
        <w:spacing w:before="240"/>
        <w:jc w:val="center"/>
        <w:rPr>
          <w:rFonts w:eastAsia="Batang"/>
          <w:lang w:eastAsia="ko-KR"/>
        </w:rPr>
      </w:pPr>
      <w:r w:rsidRPr="00450707">
        <w:rPr>
          <w:rFonts w:eastAsia="Batang"/>
          <w:lang w:eastAsia="ko-KR"/>
        </w:rPr>
        <w:t>Classe</w:t>
      </w:r>
      <w:r w:rsidR="00132C33" w:rsidRPr="00450707">
        <w:rPr>
          <w:rFonts w:eastAsia="Batang"/>
          <w:lang w:eastAsia="ko-KR"/>
        </w:rPr>
        <w:t>: ....................</w:t>
      </w:r>
      <w:r w:rsidR="002929DC" w:rsidRPr="00450707">
        <w:rPr>
          <w:rFonts w:eastAsia="Batang"/>
          <w:lang w:eastAsia="ko-KR"/>
        </w:rPr>
        <w:t>.........</w:t>
      </w:r>
      <w:r w:rsidR="00203461" w:rsidRPr="00450707">
        <w:rPr>
          <w:rFonts w:eastAsia="Batang"/>
          <w:lang w:eastAsia="ko-KR"/>
        </w:rPr>
        <w:t xml:space="preserve"> </w:t>
      </w:r>
      <w:r w:rsidR="002929DC" w:rsidRPr="00450707">
        <w:rPr>
          <w:rFonts w:eastAsia="Batang"/>
          <w:lang w:eastAsia="ko-KR"/>
        </w:rPr>
        <w:tab/>
      </w:r>
      <w:r w:rsidR="00203461" w:rsidRPr="00450707">
        <w:rPr>
          <w:rFonts w:eastAsia="Batang"/>
          <w:lang w:eastAsia="ko-KR"/>
        </w:rPr>
        <w:t xml:space="preserve">Sezione: </w:t>
      </w:r>
      <w:r w:rsidR="002929DC" w:rsidRPr="00450707">
        <w:rPr>
          <w:rFonts w:eastAsia="Batang"/>
          <w:lang w:eastAsia="ko-KR"/>
        </w:rPr>
        <w:t>.............................</w:t>
      </w:r>
    </w:p>
    <w:p w14:paraId="4DE29DF9" w14:textId="3BC3116D" w:rsidR="00205471" w:rsidRDefault="00205471" w:rsidP="00205471">
      <w:pPr>
        <w:spacing w:before="240"/>
        <w:rPr>
          <w:rFonts w:eastAsia="Batang"/>
          <w:lang w:eastAsia="ko-KR"/>
        </w:rPr>
      </w:pPr>
      <w:r>
        <w:rPr>
          <w:rFonts w:eastAsia="Batang"/>
          <w:bCs/>
          <w:lang w:eastAsia="ko-KR"/>
        </w:rPr>
        <w:t xml:space="preserve">                      Indirizzo/opzione: ………………………………………………</w:t>
      </w:r>
    </w:p>
    <w:p w14:paraId="78714A33" w14:textId="2ADBD0B6" w:rsidR="00537BCF" w:rsidRPr="00450707" w:rsidRDefault="00203461" w:rsidP="00F8661D">
      <w:pPr>
        <w:spacing w:before="240"/>
        <w:jc w:val="center"/>
        <w:rPr>
          <w:rFonts w:eastAsia="Batang"/>
          <w:lang w:eastAsia="ko-KR"/>
        </w:rPr>
      </w:pPr>
      <w:r w:rsidRPr="00450707">
        <w:rPr>
          <w:rFonts w:eastAsia="Batang"/>
          <w:lang w:eastAsia="ko-KR"/>
        </w:rPr>
        <w:t>Coordinatore Prof.</w:t>
      </w:r>
      <w:r w:rsidR="00537BCF" w:rsidRPr="00450707">
        <w:rPr>
          <w:rFonts w:eastAsia="Batang"/>
          <w:lang w:eastAsia="ko-KR"/>
        </w:rPr>
        <w:t>: ........</w:t>
      </w:r>
      <w:r w:rsidR="00ED2B2E" w:rsidRPr="00450707">
        <w:rPr>
          <w:rFonts w:eastAsia="Batang"/>
          <w:lang w:eastAsia="ko-KR"/>
        </w:rPr>
        <w:t>...........................................................................</w:t>
      </w:r>
    </w:p>
    <w:p w14:paraId="2D386F0E" w14:textId="77777777" w:rsidR="00095ABC" w:rsidRPr="00450707" w:rsidRDefault="00095ABC" w:rsidP="00F8661D">
      <w:pPr>
        <w:spacing w:after="120"/>
        <w:jc w:val="center"/>
        <w:rPr>
          <w:rFonts w:eastAsia="Batang"/>
          <w:lang w:eastAsia="ko-KR"/>
        </w:rPr>
      </w:pPr>
    </w:p>
    <w:p w14:paraId="69092E8C" w14:textId="1D4696A5" w:rsidR="00203461" w:rsidRPr="00450707" w:rsidRDefault="00F8661D" w:rsidP="00F8661D">
      <w:pPr>
        <w:spacing w:after="120"/>
        <w:jc w:val="center"/>
        <w:rPr>
          <w:rFonts w:eastAsia="Batang"/>
          <w:b/>
          <w:lang w:eastAsia="ko-KR"/>
        </w:rPr>
      </w:pPr>
      <w:r>
        <w:rPr>
          <w:rFonts w:eastAsia="Batang"/>
          <w:b/>
          <w:lang w:eastAsia="ko-KR"/>
        </w:rPr>
        <w:t xml:space="preserve">COMPOSIZIONE DEL </w:t>
      </w:r>
      <w:r w:rsidR="00203461" w:rsidRPr="00450707">
        <w:rPr>
          <w:rFonts w:eastAsia="Batang"/>
          <w:b/>
          <w:lang w:eastAsia="ko-KR"/>
        </w:rPr>
        <w:t>CONSIGLIO DI CLASSE</w:t>
      </w:r>
    </w:p>
    <w:p w14:paraId="204B8F1F" w14:textId="77777777" w:rsidR="00095ABC" w:rsidRDefault="00095ABC" w:rsidP="00F8661D">
      <w:pPr>
        <w:spacing w:after="120"/>
        <w:jc w:val="center"/>
        <w:rPr>
          <w:rFonts w:ascii="Verdana" w:eastAsia="Batang" w:hAnsi="Verdana" w:cs="Arial"/>
          <w:lang w:eastAsia="ko-K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0"/>
        <w:gridCol w:w="7351"/>
      </w:tblGrid>
      <w:tr w:rsidR="00203461" w:rsidRPr="0022551C" w14:paraId="7422450E" w14:textId="77777777">
        <w:trPr>
          <w:jc w:val="center"/>
        </w:trPr>
        <w:tc>
          <w:tcPr>
            <w:tcW w:w="4927" w:type="dxa"/>
          </w:tcPr>
          <w:p w14:paraId="0DBE5F13" w14:textId="7260CB27" w:rsidR="00203461" w:rsidRPr="00450707" w:rsidRDefault="00F8661D" w:rsidP="00450707">
            <w:pPr>
              <w:jc w:val="center"/>
              <w:rPr>
                <w:rFonts w:eastAsia="Batang"/>
                <w:lang w:eastAsia="ko-KR"/>
              </w:rPr>
            </w:pPr>
            <w:r>
              <w:rPr>
                <w:rFonts w:eastAsia="Batang"/>
                <w:lang w:eastAsia="ko-KR"/>
              </w:rPr>
              <w:t>Disciplina</w:t>
            </w:r>
          </w:p>
        </w:tc>
        <w:tc>
          <w:tcPr>
            <w:tcW w:w="4927" w:type="dxa"/>
          </w:tcPr>
          <w:p w14:paraId="5B5201F7" w14:textId="77777777" w:rsidR="00203461" w:rsidRPr="00450707" w:rsidRDefault="0022551C" w:rsidP="00450707">
            <w:pPr>
              <w:jc w:val="center"/>
              <w:rPr>
                <w:rFonts w:eastAsia="Batang"/>
                <w:lang w:eastAsia="ko-KR"/>
              </w:rPr>
            </w:pPr>
            <w:r w:rsidRPr="00450707">
              <w:rPr>
                <w:rFonts w:eastAsia="Batang"/>
                <w:lang w:eastAsia="ko-KR"/>
              </w:rPr>
              <w:t>Docente</w:t>
            </w:r>
          </w:p>
        </w:tc>
      </w:tr>
      <w:tr w:rsidR="00203461" w:rsidRPr="00801D72" w14:paraId="44B20C95" w14:textId="77777777">
        <w:trPr>
          <w:trHeight w:val="397"/>
          <w:jc w:val="center"/>
        </w:trPr>
        <w:tc>
          <w:tcPr>
            <w:tcW w:w="4927" w:type="dxa"/>
            <w:vAlign w:val="center"/>
          </w:tcPr>
          <w:p w14:paraId="61C0329B" w14:textId="77777777" w:rsidR="00203461" w:rsidRPr="00801D72" w:rsidRDefault="00203461" w:rsidP="00450707">
            <w:pPr>
              <w:rPr>
                <w:rFonts w:ascii="Verdana" w:eastAsia="Batang" w:hAnsi="Verdana" w:cs="Arial"/>
                <w:lang w:eastAsia="ko-KR"/>
              </w:rPr>
            </w:pPr>
          </w:p>
        </w:tc>
        <w:tc>
          <w:tcPr>
            <w:tcW w:w="4927" w:type="dxa"/>
            <w:vAlign w:val="center"/>
          </w:tcPr>
          <w:p w14:paraId="25623C5A" w14:textId="77777777" w:rsidR="00203461" w:rsidRPr="00801D72" w:rsidRDefault="00203461" w:rsidP="00450707">
            <w:pPr>
              <w:rPr>
                <w:rFonts w:ascii="Verdana" w:eastAsia="Batang" w:hAnsi="Verdana" w:cs="Arial"/>
                <w:lang w:eastAsia="ko-KR"/>
              </w:rPr>
            </w:pPr>
          </w:p>
        </w:tc>
      </w:tr>
      <w:tr w:rsidR="00ED2B2E" w:rsidRPr="00801D72" w14:paraId="753624DD" w14:textId="77777777">
        <w:trPr>
          <w:trHeight w:val="397"/>
          <w:jc w:val="center"/>
        </w:trPr>
        <w:tc>
          <w:tcPr>
            <w:tcW w:w="4927" w:type="dxa"/>
            <w:vAlign w:val="center"/>
          </w:tcPr>
          <w:p w14:paraId="7D997955" w14:textId="77777777" w:rsidR="00ED2B2E" w:rsidRPr="00801D72" w:rsidRDefault="00ED2B2E" w:rsidP="00450707">
            <w:pPr>
              <w:rPr>
                <w:rFonts w:ascii="Verdana" w:eastAsia="Batang" w:hAnsi="Verdana" w:cs="Arial"/>
                <w:lang w:eastAsia="ko-KR"/>
              </w:rPr>
            </w:pPr>
          </w:p>
        </w:tc>
        <w:tc>
          <w:tcPr>
            <w:tcW w:w="4927" w:type="dxa"/>
            <w:vAlign w:val="center"/>
          </w:tcPr>
          <w:p w14:paraId="03D09D7B" w14:textId="77777777" w:rsidR="00ED2B2E" w:rsidRPr="00801D72" w:rsidRDefault="00ED2B2E" w:rsidP="00450707">
            <w:pPr>
              <w:rPr>
                <w:rFonts w:ascii="Verdana" w:eastAsia="Batang" w:hAnsi="Verdana" w:cs="Arial"/>
                <w:lang w:eastAsia="ko-KR"/>
              </w:rPr>
            </w:pPr>
          </w:p>
        </w:tc>
      </w:tr>
      <w:tr w:rsidR="00ED2B2E" w:rsidRPr="00801D72" w14:paraId="5BBA8A1C" w14:textId="77777777">
        <w:trPr>
          <w:trHeight w:val="397"/>
          <w:jc w:val="center"/>
        </w:trPr>
        <w:tc>
          <w:tcPr>
            <w:tcW w:w="4927" w:type="dxa"/>
            <w:vAlign w:val="center"/>
          </w:tcPr>
          <w:p w14:paraId="3931206E" w14:textId="77777777" w:rsidR="00ED2B2E" w:rsidRPr="00801D72" w:rsidRDefault="00ED2B2E" w:rsidP="00450707">
            <w:pPr>
              <w:rPr>
                <w:rFonts w:ascii="Verdana" w:eastAsia="Batang" w:hAnsi="Verdana" w:cs="Arial"/>
                <w:lang w:eastAsia="ko-KR"/>
              </w:rPr>
            </w:pPr>
          </w:p>
        </w:tc>
        <w:tc>
          <w:tcPr>
            <w:tcW w:w="4927" w:type="dxa"/>
            <w:vAlign w:val="center"/>
          </w:tcPr>
          <w:p w14:paraId="2CB5F667" w14:textId="77777777" w:rsidR="00ED2B2E" w:rsidRPr="00801D72" w:rsidRDefault="00ED2B2E" w:rsidP="00450707">
            <w:pPr>
              <w:rPr>
                <w:rFonts w:ascii="Verdana" w:eastAsia="Batang" w:hAnsi="Verdana" w:cs="Arial"/>
                <w:lang w:eastAsia="ko-KR"/>
              </w:rPr>
            </w:pPr>
          </w:p>
        </w:tc>
      </w:tr>
      <w:tr w:rsidR="00ED2B2E" w:rsidRPr="00801D72" w14:paraId="63EE3103" w14:textId="77777777">
        <w:trPr>
          <w:trHeight w:val="397"/>
          <w:jc w:val="center"/>
        </w:trPr>
        <w:tc>
          <w:tcPr>
            <w:tcW w:w="4927" w:type="dxa"/>
            <w:vAlign w:val="center"/>
          </w:tcPr>
          <w:p w14:paraId="1E5132F5" w14:textId="77777777" w:rsidR="00ED2B2E" w:rsidRPr="00801D72" w:rsidRDefault="00ED2B2E" w:rsidP="00450707">
            <w:pPr>
              <w:rPr>
                <w:rFonts w:ascii="Verdana" w:eastAsia="Batang" w:hAnsi="Verdana" w:cs="Arial"/>
                <w:lang w:eastAsia="ko-KR"/>
              </w:rPr>
            </w:pPr>
          </w:p>
        </w:tc>
        <w:tc>
          <w:tcPr>
            <w:tcW w:w="4927" w:type="dxa"/>
            <w:vAlign w:val="center"/>
          </w:tcPr>
          <w:p w14:paraId="2C1CB23A" w14:textId="77777777" w:rsidR="00ED2B2E" w:rsidRPr="00801D72" w:rsidRDefault="00ED2B2E" w:rsidP="00450707">
            <w:pPr>
              <w:rPr>
                <w:rFonts w:ascii="Verdana" w:eastAsia="Batang" w:hAnsi="Verdana" w:cs="Arial"/>
                <w:lang w:eastAsia="ko-KR"/>
              </w:rPr>
            </w:pPr>
          </w:p>
        </w:tc>
      </w:tr>
      <w:tr w:rsidR="00ED2B2E" w:rsidRPr="00801D72" w14:paraId="3FB5019B" w14:textId="77777777">
        <w:trPr>
          <w:trHeight w:val="397"/>
          <w:jc w:val="center"/>
        </w:trPr>
        <w:tc>
          <w:tcPr>
            <w:tcW w:w="4927" w:type="dxa"/>
            <w:vAlign w:val="center"/>
          </w:tcPr>
          <w:p w14:paraId="43DB270B" w14:textId="77777777" w:rsidR="00ED2B2E" w:rsidRPr="00801D72" w:rsidRDefault="00ED2B2E" w:rsidP="00450707">
            <w:pPr>
              <w:rPr>
                <w:rFonts w:ascii="Verdana" w:eastAsia="Batang" w:hAnsi="Verdana" w:cs="Arial"/>
                <w:lang w:eastAsia="ko-KR"/>
              </w:rPr>
            </w:pPr>
          </w:p>
        </w:tc>
        <w:tc>
          <w:tcPr>
            <w:tcW w:w="4927" w:type="dxa"/>
            <w:vAlign w:val="center"/>
          </w:tcPr>
          <w:p w14:paraId="49759A80" w14:textId="77777777" w:rsidR="00ED2B2E" w:rsidRPr="00801D72" w:rsidRDefault="00ED2B2E" w:rsidP="00450707">
            <w:pPr>
              <w:rPr>
                <w:rFonts w:ascii="Verdana" w:eastAsia="Batang" w:hAnsi="Verdana" w:cs="Arial"/>
                <w:lang w:eastAsia="ko-KR"/>
              </w:rPr>
            </w:pPr>
          </w:p>
        </w:tc>
      </w:tr>
    </w:tbl>
    <w:p w14:paraId="3A567594" w14:textId="77777777" w:rsidR="00384769" w:rsidRDefault="00384769" w:rsidP="00450707">
      <w:pPr>
        <w:rPr>
          <w:rFonts w:ascii="Verdana" w:eastAsia="Batang" w:hAnsi="Verdana" w:cs="Arial"/>
          <w:lang w:eastAsia="ko-KR"/>
        </w:rPr>
      </w:pPr>
    </w:p>
    <w:p w14:paraId="151F4B85" w14:textId="77777777" w:rsidR="00B92C5C" w:rsidRDefault="00B92C5C" w:rsidP="00450707">
      <w:pPr>
        <w:rPr>
          <w:rFonts w:ascii="Verdana" w:eastAsia="Batang" w:hAnsi="Verdana" w:cs="Arial"/>
          <w:lang w:eastAsia="ko-KR"/>
        </w:rPr>
      </w:pPr>
    </w:p>
    <w:p w14:paraId="6CA0F578" w14:textId="632177A9" w:rsidR="00203461" w:rsidRPr="00450707" w:rsidRDefault="00E0601B" w:rsidP="00450707">
      <w:pPr>
        <w:rPr>
          <w:rFonts w:eastAsia="Batang"/>
          <w:b/>
          <w:lang w:eastAsia="ko-KR"/>
        </w:rPr>
      </w:pPr>
      <w:r>
        <w:rPr>
          <w:rFonts w:eastAsia="Batang"/>
          <w:b/>
          <w:lang w:eastAsia="ko-KR"/>
        </w:rPr>
        <w:t>COMPONENTE</w:t>
      </w:r>
      <w:r w:rsidR="00203461" w:rsidRPr="00450707">
        <w:rPr>
          <w:rFonts w:eastAsia="Batang"/>
          <w:b/>
          <w:lang w:eastAsia="ko-KR"/>
        </w:rPr>
        <w:t xml:space="preserve"> GENITORI</w:t>
      </w:r>
    </w:p>
    <w:p w14:paraId="75F5F9B9" w14:textId="77777777" w:rsidR="00ED2B2E" w:rsidRDefault="00573FB6" w:rsidP="00450707">
      <w:pPr>
        <w:rPr>
          <w:rFonts w:ascii="Verdana" w:eastAsia="Batang" w:hAnsi="Verdana" w:cs="Arial"/>
          <w:lang w:eastAsia="ko-KR"/>
        </w:rPr>
      </w:pPr>
      <w:r>
        <w:rPr>
          <w:rFonts w:ascii="Verdana" w:eastAsia="Batang" w:hAnsi="Verdana" w:cs="Arial"/>
          <w:lang w:eastAsia="ko-KR"/>
        </w:rPr>
        <w:t>-______________________</w:t>
      </w:r>
    </w:p>
    <w:p w14:paraId="787A153B" w14:textId="77777777" w:rsidR="00573FB6" w:rsidRDefault="00573FB6" w:rsidP="00450707">
      <w:pPr>
        <w:rPr>
          <w:rFonts w:ascii="Verdana" w:eastAsia="Batang" w:hAnsi="Verdana" w:cs="Arial"/>
          <w:lang w:eastAsia="ko-KR"/>
        </w:rPr>
      </w:pPr>
      <w:r>
        <w:rPr>
          <w:rFonts w:ascii="Verdana" w:eastAsia="Batang" w:hAnsi="Verdana" w:cs="Arial"/>
          <w:lang w:eastAsia="ko-KR"/>
        </w:rPr>
        <w:t>-______________________</w:t>
      </w:r>
    </w:p>
    <w:p w14:paraId="7E8D6F57" w14:textId="77777777" w:rsidR="00203461" w:rsidRDefault="00203461" w:rsidP="00450707">
      <w:pPr>
        <w:rPr>
          <w:rFonts w:ascii="Verdana" w:eastAsia="Batang" w:hAnsi="Verdana" w:cs="Arial"/>
          <w:lang w:eastAsia="ko-KR"/>
        </w:rPr>
      </w:pPr>
    </w:p>
    <w:p w14:paraId="12F56700" w14:textId="4FD20290" w:rsidR="00203461" w:rsidRPr="00450707" w:rsidRDefault="00E0601B" w:rsidP="00450707">
      <w:pPr>
        <w:rPr>
          <w:rFonts w:eastAsia="Batang"/>
          <w:b/>
          <w:lang w:eastAsia="ko-KR"/>
        </w:rPr>
      </w:pPr>
      <w:r>
        <w:rPr>
          <w:rFonts w:eastAsia="Batang"/>
          <w:b/>
          <w:lang w:eastAsia="ko-KR"/>
        </w:rPr>
        <w:t xml:space="preserve">COMPONENTE </w:t>
      </w:r>
      <w:r w:rsidR="00203461" w:rsidRPr="00450707">
        <w:rPr>
          <w:rFonts w:eastAsia="Batang"/>
          <w:b/>
          <w:lang w:eastAsia="ko-KR"/>
        </w:rPr>
        <w:t>STUDENTI</w:t>
      </w:r>
    </w:p>
    <w:p w14:paraId="6B7D315B" w14:textId="77777777" w:rsidR="007D14C2" w:rsidRDefault="00573FB6" w:rsidP="00573FB6">
      <w:pPr>
        <w:jc w:val="left"/>
        <w:rPr>
          <w:rFonts w:ascii="Verdana" w:eastAsia="Batang" w:hAnsi="Verdana" w:cs="Arial"/>
          <w:lang w:eastAsia="ko-KR"/>
        </w:rPr>
      </w:pPr>
      <w:r>
        <w:rPr>
          <w:rFonts w:ascii="Verdana" w:eastAsia="Batang" w:hAnsi="Verdana" w:cs="Arial"/>
          <w:lang w:eastAsia="ko-KR"/>
        </w:rPr>
        <w:t>-______________________</w:t>
      </w:r>
    </w:p>
    <w:p w14:paraId="3CDB5F67" w14:textId="77777777" w:rsidR="00573FB6" w:rsidRDefault="00573FB6" w:rsidP="00573FB6">
      <w:pPr>
        <w:jc w:val="left"/>
        <w:rPr>
          <w:rFonts w:eastAsia="Batang"/>
          <w:b/>
          <w:sz w:val="28"/>
          <w:szCs w:val="28"/>
          <w:lang w:eastAsia="ko-KR"/>
        </w:rPr>
      </w:pPr>
      <w:r>
        <w:rPr>
          <w:rFonts w:ascii="Verdana" w:eastAsia="Batang" w:hAnsi="Verdana" w:cs="Arial"/>
          <w:lang w:eastAsia="ko-KR"/>
        </w:rPr>
        <w:t>-______________________</w:t>
      </w:r>
    </w:p>
    <w:p w14:paraId="46E7C942" w14:textId="77777777" w:rsidR="00573FB6" w:rsidRDefault="00573FB6" w:rsidP="00194DE0">
      <w:pPr>
        <w:jc w:val="center"/>
        <w:rPr>
          <w:rFonts w:eastAsia="Batang"/>
          <w:b/>
          <w:sz w:val="28"/>
          <w:szCs w:val="28"/>
          <w:lang w:eastAsia="ko-KR"/>
        </w:rPr>
      </w:pPr>
      <w:bookmarkStart w:id="0" w:name="_Hlk53150996"/>
    </w:p>
    <w:p w14:paraId="4520D6D2" w14:textId="77777777" w:rsidR="00573FB6" w:rsidRDefault="00573FB6" w:rsidP="00194DE0">
      <w:pPr>
        <w:jc w:val="center"/>
        <w:rPr>
          <w:rFonts w:eastAsia="Batang"/>
          <w:b/>
          <w:sz w:val="28"/>
          <w:szCs w:val="28"/>
          <w:lang w:eastAsia="ko-KR"/>
        </w:rPr>
      </w:pPr>
    </w:p>
    <w:p w14:paraId="17DE1B12" w14:textId="77777777" w:rsidR="00B92C5C" w:rsidRDefault="00B92C5C" w:rsidP="00194DE0">
      <w:pPr>
        <w:jc w:val="center"/>
        <w:rPr>
          <w:rFonts w:eastAsia="Batang"/>
          <w:b/>
          <w:sz w:val="28"/>
          <w:szCs w:val="28"/>
          <w:lang w:eastAsia="ko-KR"/>
        </w:rPr>
      </w:pPr>
    </w:p>
    <w:p w14:paraId="16DEF7D3" w14:textId="77777777" w:rsidR="00B92C5C" w:rsidRDefault="00B92C5C" w:rsidP="00F034CC">
      <w:pPr>
        <w:rPr>
          <w:rFonts w:eastAsia="Batang"/>
          <w:b/>
          <w:sz w:val="28"/>
          <w:szCs w:val="28"/>
          <w:lang w:eastAsia="ko-KR"/>
        </w:rPr>
      </w:pPr>
    </w:p>
    <w:bookmarkEnd w:id="0"/>
    <w:p w14:paraId="615A4B84" w14:textId="77777777" w:rsidR="00573FB6" w:rsidRDefault="00573FB6" w:rsidP="00573FB6">
      <w:pPr>
        <w:jc w:val="center"/>
        <w:rPr>
          <w:rFonts w:eastAsia="Batang"/>
          <w:b/>
          <w:sz w:val="28"/>
          <w:szCs w:val="28"/>
          <w:lang w:eastAsia="ko-KR"/>
        </w:rPr>
      </w:pPr>
    </w:p>
    <w:p w14:paraId="600FEDFA" w14:textId="77777777" w:rsidR="00B92C5C" w:rsidRDefault="00B92C5C" w:rsidP="00573FB6">
      <w:pPr>
        <w:jc w:val="center"/>
        <w:rPr>
          <w:rFonts w:eastAsia="Batang"/>
          <w:b/>
          <w:sz w:val="28"/>
          <w:szCs w:val="28"/>
          <w:lang w:eastAsia="ko-KR"/>
        </w:rPr>
      </w:pPr>
    </w:p>
    <w:p w14:paraId="5E2986A8" w14:textId="51CDF18D" w:rsidR="00D87152" w:rsidRDefault="00573FB6" w:rsidP="00573FB6">
      <w:pPr>
        <w:jc w:val="center"/>
        <w:rPr>
          <w:rFonts w:eastAsia="Batang"/>
          <w:b/>
          <w:sz w:val="28"/>
          <w:szCs w:val="28"/>
          <w:lang w:eastAsia="ko-KR"/>
        </w:rPr>
      </w:pPr>
      <w:r w:rsidRPr="00450707">
        <w:rPr>
          <w:rFonts w:eastAsia="Batang"/>
          <w:b/>
          <w:sz w:val="28"/>
          <w:szCs w:val="28"/>
          <w:lang w:eastAsia="ko-KR"/>
        </w:rPr>
        <w:t>SITUAZIONE INIZIALE</w:t>
      </w:r>
      <w:r w:rsidR="0034028C">
        <w:rPr>
          <w:rFonts w:eastAsia="Batang"/>
          <w:b/>
          <w:sz w:val="28"/>
          <w:szCs w:val="28"/>
          <w:lang w:eastAsia="ko-KR"/>
        </w:rPr>
        <w:t xml:space="preserve"> DELLA CLASSE</w:t>
      </w:r>
    </w:p>
    <w:p w14:paraId="64B89CBD" w14:textId="77777777" w:rsidR="0034028C" w:rsidRDefault="0034028C" w:rsidP="00573FB6">
      <w:pPr>
        <w:jc w:val="center"/>
        <w:rPr>
          <w:rFonts w:eastAsia="Batang"/>
          <w:b/>
          <w:sz w:val="28"/>
          <w:szCs w:val="28"/>
          <w:lang w:eastAsia="ko-KR"/>
        </w:rPr>
      </w:pPr>
    </w:p>
    <w:p w14:paraId="7A1FB804" w14:textId="77777777" w:rsidR="00573FB6" w:rsidRDefault="00573FB6" w:rsidP="00573FB6">
      <w:pPr>
        <w:jc w:val="center"/>
        <w:rPr>
          <w:rFonts w:eastAsia="Batang"/>
          <w:lang w:eastAsia="ko-KR"/>
        </w:rPr>
      </w:pPr>
    </w:p>
    <w:p w14:paraId="2DE35B41" w14:textId="77777777" w:rsidR="00203461" w:rsidRPr="00450707" w:rsidRDefault="00D87152" w:rsidP="00450707">
      <w:pPr>
        <w:rPr>
          <w:rFonts w:eastAsia="Batang"/>
          <w:lang w:eastAsia="ko-KR"/>
        </w:rPr>
      </w:pPr>
      <w:r>
        <w:rPr>
          <w:rFonts w:eastAsia="Batang"/>
          <w:lang w:eastAsia="ko-KR"/>
        </w:rPr>
        <w:t>-</w:t>
      </w:r>
      <w:r w:rsidR="00203461" w:rsidRPr="00450707">
        <w:rPr>
          <w:rFonts w:eastAsia="Batang"/>
          <w:lang w:eastAsia="ko-KR"/>
        </w:rPr>
        <w:t>COMPOSIZIONE DELLA CLASSE</w:t>
      </w:r>
      <w:r>
        <w:rPr>
          <w:rFonts w:eastAsia="Batang"/>
          <w:lang w:eastAsia="ko-KR"/>
        </w:rPr>
        <w:t>:</w:t>
      </w:r>
    </w:p>
    <w:p w14:paraId="06309260" w14:textId="4E8FF084" w:rsidR="00203461" w:rsidRPr="00450707" w:rsidRDefault="00ED2B2E" w:rsidP="00450707">
      <w:pPr>
        <w:tabs>
          <w:tab w:val="left" w:pos="2160"/>
        </w:tabs>
        <w:spacing w:before="120"/>
        <w:rPr>
          <w:rFonts w:eastAsia="Batang"/>
          <w:lang w:eastAsia="ko-KR"/>
        </w:rPr>
      </w:pPr>
      <w:r w:rsidRPr="00194DE0">
        <w:rPr>
          <w:rFonts w:eastAsia="Batang"/>
          <w:b/>
          <w:lang w:eastAsia="ko-KR"/>
        </w:rPr>
        <w:t xml:space="preserve">n. totale </w:t>
      </w:r>
      <w:r w:rsidR="00903664">
        <w:rPr>
          <w:rFonts w:eastAsia="Batang"/>
          <w:b/>
          <w:lang w:eastAsia="ko-KR"/>
        </w:rPr>
        <w:t>studenti</w:t>
      </w:r>
      <w:r w:rsidRPr="00450707">
        <w:rPr>
          <w:rFonts w:eastAsia="Batang"/>
          <w:lang w:eastAsia="ko-KR"/>
        </w:rPr>
        <w:t>:</w:t>
      </w:r>
      <w:r w:rsidR="00874A6C">
        <w:rPr>
          <w:rFonts w:eastAsia="Batang"/>
          <w:lang w:eastAsia="ko-KR"/>
        </w:rPr>
        <w:t xml:space="preserve"> </w:t>
      </w:r>
      <w:r w:rsidR="00203461" w:rsidRPr="00450707">
        <w:rPr>
          <w:rFonts w:eastAsia="Batang"/>
          <w:lang w:eastAsia="ko-KR"/>
        </w:rPr>
        <w:t>........</w:t>
      </w:r>
      <w:r w:rsidR="0022551C" w:rsidRPr="00450707">
        <w:rPr>
          <w:rFonts w:eastAsia="Batang"/>
          <w:lang w:eastAsia="ko-KR"/>
        </w:rPr>
        <w:t>..</w:t>
      </w:r>
    </w:p>
    <w:p w14:paraId="106C247A" w14:textId="08D78F0C" w:rsidR="00203461" w:rsidRPr="00450707" w:rsidRDefault="00203461" w:rsidP="00450707">
      <w:pPr>
        <w:tabs>
          <w:tab w:val="left" w:pos="2160"/>
        </w:tabs>
        <w:spacing w:before="120"/>
        <w:rPr>
          <w:rFonts w:eastAsia="Batang"/>
          <w:lang w:eastAsia="ko-KR"/>
        </w:rPr>
      </w:pPr>
      <w:r w:rsidRPr="00194DE0">
        <w:rPr>
          <w:rFonts w:eastAsia="Batang"/>
          <w:b/>
          <w:lang w:eastAsia="ko-KR"/>
        </w:rPr>
        <w:t>n.</w:t>
      </w:r>
      <w:r w:rsidR="00903664">
        <w:rPr>
          <w:rFonts w:eastAsia="Batang"/>
          <w:b/>
          <w:lang w:eastAsia="ko-KR"/>
        </w:rPr>
        <w:t xml:space="preserve"> studenti</w:t>
      </w:r>
      <w:r w:rsidRPr="00450707">
        <w:rPr>
          <w:rFonts w:eastAsia="Batang"/>
          <w:lang w:eastAsia="ko-KR"/>
        </w:rPr>
        <w:t>:</w:t>
      </w:r>
      <w:r w:rsidR="0022551C" w:rsidRPr="00450707">
        <w:rPr>
          <w:rFonts w:eastAsia="Batang"/>
          <w:lang w:eastAsia="ko-KR"/>
        </w:rPr>
        <w:t xml:space="preserve"> ...........</w:t>
      </w:r>
    </w:p>
    <w:p w14:paraId="1FC00742" w14:textId="1A2BF181" w:rsidR="00203461" w:rsidRPr="00450707" w:rsidRDefault="00203461" w:rsidP="00450707">
      <w:pPr>
        <w:tabs>
          <w:tab w:val="left" w:pos="2160"/>
        </w:tabs>
        <w:spacing w:before="120"/>
        <w:rPr>
          <w:rFonts w:eastAsia="Batang"/>
          <w:lang w:eastAsia="ko-KR"/>
        </w:rPr>
      </w:pPr>
      <w:r w:rsidRPr="00194DE0">
        <w:rPr>
          <w:rFonts w:eastAsia="Batang"/>
          <w:b/>
          <w:lang w:eastAsia="ko-KR"/>
        </w:rPr>
        <w:t xml:space="preserve">n. </w:t>
      </w:r>
      <w:r w:rsidR="00903664">
        <w:rPr>
          <w:rFonts w:eastAsia="Batang"/>
          <w:lang w:eastAsia="ko-KR"/>
        </w:rPr>
        <w:t xml:space="preserve"> </w:t>
      </w:r>
      <w:r w:rsidR="00903664" w:rsidRPr="00903664">
        <w:rPr>
          <w:rFonts w:eastAsia="Batang"/>
          <w:b/>
          <w:bCs/>
          <w:lang w:eastAsia="ko-KR"/>
        </w:rPr>
        <w:t>studentesse</w:t>
      </w:r>
      <w:r w:rsidR="0022551C" w:rsidRPr="00450707">
        <w:rPr>
          <w:rFonts w:eastAsia="Batang"/>
          <w:lang w:eastAsia="ko-KR"/>
        </w:rPr>
        <w:t>...........</w:t>
      </w:r>
    </w:p>
    <w:p w14:paraId="24E32587" w14:textId="77777777" w:rsidR="00203461" w:rsidRPr="00450707" w:rsidRDefault="00203461" w:rsidP="00450707">
      <w:pPr>
        <w:spacing w:before="120"/>
        <w:rPr>
          <w:rFonts w:eastAsia="Batang"/>
          <w:lang w:eastAsia="ko-KR"/>
        </w:rPr>
      </w:pPr>
      <w:r w:rsidRPr="00194DE0">
        <w:rPr>
          <w:rFonts w:eastAsia="Batang"/>
          <w:b/>
          <w:lang w:eastAsia="ko-KR"/>
        </w:rPr>
        <w:t>n. studenti che frequentano per la seconda volta</w:t>
      </w:r>
      <w:r w:rsidRPr="00450707">
        <w:rPr>
          <w:rFonts w:eastAsia="Batang"/>
          <w:lang w:eastAsia="ko-KR"/>
        </w:rPr>
        <w:t>:</w:t>
      </w:r>
      <w:r w:rsidR="0022551C" w:rsidRPr="00450707">
        <w:rPr>
          <w:rFonts w:eastAsia="Batang"/>
          <w:lang w:eastAsia="ko-KR"/>
        </w:rPr>
        <w:t xml:space="preserve"> ...........</w:t>
      </w:r>
    </w:p>
    <w:p w14:paraId="39236883" w14:textId="77777777" w:rsidR="00203461" w:rsidRPr="00450707" w:rsidRDefault="00203461" w:rsidP="00450707">
      <w:pPr>
        <w:spacing w:before="120"/>
        <w:rPr>
          <w:rFonts w:eastAsia="Batang"/>
          <w:lang w:eastAsia="ko-KR"/>
        </w:rPr>
      </w:pPr>
      <w:r w:rsidRPr="00194DE0">
        <w:rPr>
          <w:rFonts w:eastAsia="Batang"/>
          <w:b/>
          <w:lang w:eastAsia="ko-KR"/>
        </w:rPr>
        <w:t>n. studenti con ripetenze nel curricolo scolastico precedente</w:t>
      </w:r>
      <w:r w:rsidRPr="00450707">
        <w:rPr>
          <w:rFonts w:eastAsia="Batang"/>
          <w:lang w:eastAsia="ko-KR"/>
        </w:rPr>
        <w:t>:</w:t>
      </w:r>
      <w:r w:rsidR="0022551C" w:rsidRPr="00450707">
        <w:rPr>
          <w:rFonts w:eastAsia="Batang"/>
          <w:lang w:eastAsia="ko-KR"/>
        </w:rPr>
        <w:t xml:space="preserve"> ...........</w:t>
      </w:r>
    </w:p>
    <w:p w14:paraId="1E6D3379" w14:textId="77777777" w:rsidR="00083EF7" w:rsidRPr="00450707" w:rsidRDefault="00203461" w:rsidP="00450707">
      <w:pPr>
        <w:spacing w:before="120"/>
        <w:rPr>
          <w:rFonts w:eastAsia="Batang"/>
          <w:lang w:eastAsia="ko-KR"/>
        </w:rPr>
      </w:pPr>
      <w:r w:rsidRPr="00194DE0">
        <w:rPr>
          <w:rFonts w:eastAsia="Batang"/>
          <w:b/>
          <w:lang w:eastAsia="ko-KR"/>
        </w:rPr>
        <w:t>n. studenti provenienti da altre scuole</w:t>
      </w:r>
      <w:r w:rsidRPr="00450707">
        <w:rPr>
          <w:rFonts w:eastAsia="Batang"/>
          <w:lang w:eastAsia="ko-KR"/>
        </w:rPr>
        <w:t>:</w:t>
      </w:r>
      <w:r w:rsidR="0022551C" w:rsidRPr="00450707">
        <w:rPr>
          <w:rFonts w:eastAsia="Batang"/>
          <w:lang w:eastAsia="ko-KR"/>
        </w:rPr>
        <w:t xml:space="preserve"> ...........</w:t>
      </w:r>
    </w:p>
    <w:p w14:paraId="5E5C602D" w14:textId="030ACFC6" w:rsidR="00194DE0" w:rsidRPr="00194DE0" w:rsidRDefault="00194DE0" w:rsidP="00450707">
      <w:pPr>
        <w:spacing w:before="120"/>
        <w:rPr>
          <w:rFonts w:eastAsia="Batang"/>
          <w:b/>
          <w:lang w:eastAsia="ko-KR"/>
        </w:rPr>
      </w:pPr>
      <w:r w:rsidRPr="00194DE0">
        <w:rPr>
          <w:rFonts w:eastAsia="Batang"/>
          <w:b/>
          <w:lang w:eastAsia="ko-KR"/>
        </w:rPr>
        <w:t>n</w:t>
      </w:r>
      <w:r w:rsidR="006E2066" w:rsidRPr="00194DE0">
        <w:rPr>
          <w:rFonts w:eastAsia="Batang"/>
          <w:b/>
          <w:lang w:eastAsia="ko-KR"/>
        </w:rPr>
        <w:t>. studenti DSA</w:t>
      </w:r>
      <w:r w:rsidR="00355606">
        <w:rPr>
          <w:rFonts w:eastAsia="Batang"/>
          <w:b/>
          <w:lang w:eastAsia="ko-KR"/>
        </w:rPr>
        <w:t>/BES</w:t>
      </w:r>
      <w:r w:rsidR="00D87152">
        <w:rPr>
          <w:rFonts w:eastAsia="Batang"/>
          <w:b/>
          <w:lang w:eastAsia="ko-KR"/>
        </w:rPr>
        <w:t xml:space="preserve"> certificati</w:t>
      </w:r>
      <w:r w:rsidR="0034028C" w:rsidRPr="0034028C">
        <w:rPr>
          <w:rFonts w:eastAsia="Batang"/>
          <w:bCs/>
          <w:lang w:eastAsia="ko-KR"/>
        </w:rPr>
        <w:t>:</w:t>
      </w:r>
      <w:r w:rsidR="00874A6C">
        <w:rPr>
          <w:rFonts w:eastAsia="Batang"/>
          <w:bCs/>
          <w:lang w:eastAsia="ko-KR"/>
        </w:rPr>
        <w:t xml:space="preserve"> </w:t>
      </w:r>
      <w:r w:rsidR="0034028C" w:rsidRPr="0034028C">
        <w:rPr>
          <w:rFonts w:eastAsia="Batang"/>
          <w:bCs/>
          <w:lang w:eastAsia="ko-KR"/>
        </w:rPr>
        <w:t>…………</w:t>
      </w:r>
    </w:p>
    <w:p w14:paraId="18E29988" w14:textId="50D18DE9" w:rsidR="006E2066" w:rsidRPr="00450707" w:rsidRDefault="00194DE0" w:rsidP="00450707">
      <w:pPr>
        <w:spacing w:before="120"/>
        <w:rPr>
          <w:rFonts w:eastAsia="Batang"/>
          <w:lang w:eastAsia="ko-KR"/>
        </w:rPr>
      </w:pPr>
      <w:r w:rsidRPr="00194DE0">
        <w:rPr>
          <w:rFonts w:eastAsia="Batang"/>
          <w:b/>
          <w:lang w:eastAsia="ko-KR"/>
        </w:rPr>
        <w:t xml:space="preserve">n. studenti </w:t>
      </w:r>
      <w:r w:rsidR="006E2066" w:rsidRPr="00194DE0">
        <w:rPr>
          <w:rFonts w:eastAsia="Batang"/>
          <w:b/>
          <w:lang w:eastAsia="ko-KR"/>
        </w:rPr>
        <w:t>H</w:t>
      </w:r>
      <w:r w:rsidR="0034028C" w:rsidRPr="0034028C">
        <w:rPr>
          <w:rFonts w:eastAsia="Batang"/>
          <w:bCs/>
          <w:lang w:eastAsia="ko-KR"/>
        </w:rPr>
        <w:t>:</w:t>
      </w:r>
      <w:r w:rsidR="00874A6C">
        <w:rPr>
          <w:rFonts w:eastAsia="Batang"/>
          <w:bCs/>
          <w:lang w:eastAsia="ko-KR"/>
        </w:rPr>
        <w:t xml:space="preserve"> </w:t>
      </w:r>
      <w:r w:rsidR="006E2066" w:rsidRPr="00450707">
        <w:rPr>
          <w:rFonts w:eastAsia="Batang"/>
          <w:lang w:eastAsia="ko-KR"/>
        </w:rPr>
        <w:t>………….</w:t>
      </w:r>
    </w:p>
    <w:p w14:paraId="3F99C9AB" w14:textId="64C86D67" w:rsidR="007D14C2" w:rsidRPr="00D87152" w:rsidRDefault="007D14C2" w:rsidP="00AB4A5C">
      <w:pPr>
        <w:rPr>
          <w:rFonts w:eastAsia="Batang"/>
          <w:b/>
          <w:bCs/>
          <w:lang w:eastAsia="ko-KR"/>
        </w:rPr>
      </w:pPr>
    </w:p>
    <w:p w14:paraId="3C00420B" w14:textId="77777777" w:rsidR="00803D3F" w:rsidRDefault="00803D3F" w:rsidP="007D14C2">
      <w:pPr>
        <w:spacing w:before="120"/>
        <w:jc w:val="left"/>
        <w:rPr>
          <w:rFonts w:eastAsia="Batang"/>
          <w:b/>
          <w:sz w:val="28"/>
          <w:szCs w:val="28"/>
          <w:lang w:eastAsia="ko-KR"/>
        </w:rPr>
      </w:pPr>
    </w:p>
    <w:p w14:paraId="7BBEC773" w14:textId="0E94562C" w:rsidR="006E2066" w:rsidRPr="00450707" w:rsidRDefault="006E2066" w:rsidP="00194DE0">
      <w:pPr>
        <w:spacing w:before="120"/>
        <w:jc w:val="center"/>
        <w:rPr>
          <w:rFonts w:ascii="Verdana" w:eastAsia="Batang" w:hAnsi="Verdana" w:cs="Arial"/>
          <w:b/>
          <w:lang w:eastAsia="ko-KR"/>
        </w:rPr>
      </w:pPr>
      <w:r w:rsidRPr="00450707">
        <w:rPr>
          <w:rFonts w:eastAsia="Batang"/>
          <w:b/>
          <w:sz w:val="28"/>
          <w:szCs w:val="28"/>
          <w:lang w:eastAsia="ko-KR"/>
        </w:rPr>
        <w:lastRenderedPageBreak/>
        <w:t>PROFILO GENERALE DELLA CLASSE</w:t>
      </w:r>
    </w:p>
    <w:p w14:paraId="60F67EA9" w14:textId="77777777" w:rsidR="006E2066" w:rsidRPr="00450707" w:rsidRDefault="006E2066" w:rsidP="00450707">
      <w:pPr>
        <w:suppressAutoHyphens/>
        <w:rPr>
          <w:rFonts w:eastAsia="Calibri"/>
          <w:lang w:eastAsia="ar-SA"/>
        </w:rPr>
      </w:pPr>
      <w:r w:rsidRPr="00450707">
        <w:rPr>
          <w:rFonts w:eastAsia="Batang"/>
          <w:lang w:eastAsia="ko-KR"/>
        </w:rPr>
        <w:t>(</w:t>
      </w:r>
      <w:r w:rsidRPr="00450707">
        <w:rPr>
          <w:rFonts w:eastAsia="Calibri"/>
          <w:lang w:eastAsia="ar-SA"/>
        </w:rPr>
        <w:t>Osservazioni su comportamento, frequenza, clima relazionale, disponibilità al dialogo educativo)</w:t>
      </w:r>
    </w:p>
    <w:p w14:paraId="6B660B35" w14:textId="77777777" w:rsidR="00D73C11" w:rsidRPr="00450707" w:rsidRDefault="00D73C11" w:rsidP="00450707">
      <w:pPr>
        <w:suppressAutoHyphens/>
        <w:rPr>
          <w:rFonts w:eastAsia="Calibri"/>
          <w:lang w:eastAsia="ar-SA"/>
        </w:rPr>
      </w:pPr>
    </w:p>
    <w:p w14:paraId="44C8ED16" w14:textId="48D6F9E7" w:rsidR="006E2066" w:rsidRDefault="00D73C11" w:rsidP="00B92C5C">
      <w:pPr>
        <w:suppressAutoHyphens/>
        <w:rPr>
          <w:rFonts w:ascii="Arial" w:eastAsia="Calibri" w:hAnsi="Arial" w:cs="Arial"/>
          <w:sz w:val="20"/>
          <w:szCs w:val="20"/>
          <w:lang w:eastAsia="ar-SA"/>
        </w:rPr>
      </w:pPr>
      <w:r>
        <w:rPr>
          <w:rFonts w:ascii="Arial" w:eastAsia="Calibri" w:hAnsi="Arial" w:cs="Arial"/>
          <w:sz w:val="20"/>
          <w:szCs w:val="20"/>
          <w:lang w:eastAsia="ar-SA"/>
        </w:rPr>
        <w:t>-----------------------------------------------------------------------------------------------------------------------------------------------------------------------------------------------------------------------------------------------------------------------------------------------------------------------------------------------------------------------------------------------------------------------------------------------</w:t>
      </w:r>
      <w:r w:rsidR="001311B0">
        <w:rPr>
          <w:rFonts w:ascii="Arial" w:eastAsia="Calibri" w:hAnsi="Arial" w:cs="Arial"/>
          <w:sz w:val="20"/>
          <w:szCs w:val="20"/>
          <w:lang w:eastAsia="ar-SA"/>
        </w:rPr>
        <w:t>---------</w:t>
      </w:r>
    </w:p>
    <w:p w14:paraId="0C204E78" w14:textId="4B23FDAE" w:rsidR="00D636B7" w:rsidRDefault="00D636B7" w:rsidP="00B92C5C">
      <w:pPr>
        <w:suppressAutoHyphens/>
        <w:rPr>
          <w:rFonts w:ascii="Arial" w:eastAsia="Calibri" w:hAnsi="Arial" w:cs="Arial"/>
          <w:sz w:val="20"/>
          <w:szCs w:val="20"/>
          <w:lang w:eastAsia="ar-SA"/>
        </w:rPr>
      </w:pPr>
    </w:p>
    <w:p w14:paraId="3EC7CF28" w14:textId="12630E4C" w:rsidR="00D636B7" w:rsidRDefault="00D636B7" w:rsidP="00B92C5C">
      <w:pPr>
        <w:suppressAutoHyphens/>
        <w:rPr>
          <w:rFonts w:ascii="Arial" w:eastAsia="Calibri" w:hAnsi="Arial" w:cs="Arial"/>
          <w:sz w:val="20"/>
          <w:szCs w:val="20"/>
          <w:lang w:eastAsia="ar-SA"/>
        </w:rPr>
      </w:pPr>
    </w:p>
    <w:p w14:paraId="7D282823" w14:textId="0898BF34" w:rsidR="00D636B7" w:rsidRDefault="00D636B7" w:rsidP="00B92C5C">
      <w:pPr>
        <w:suppressAutoHyphens/>
        <w:rPr>
          <w:rFonts w:ascii="Arial" w:eastAsia="Calibri" w:hAnsi="Arial" w:cs="Arial"/>
          <w:sz w:val="20"/>
          <w:szCs w:val="20"/>
          <w:lang w:eastAsia="ar-SA"/>
        </w:rPr>
      </w:pPr>
    </w:p>
    <w:p w14:paraId="66EBE45D" w14:textId="77777777" w:rsidR="00D636B7" w:rsidRDefault="00D636B7" w:rsidP="00B92C5C">
      <w:pPr>
        <w:suppressAutoHyphens/>
        <w:rPr>
          <w:rFonts w:ascii="Arial" w:eastAsia="Calibri" w:hAnsi="Arial" w:cs="Arial"/>
          <w:sz w:val="20"/>
          <w:szCs w:val="20"/>
          <w:lang w:eastAsia="ar-SA"/>
        </w:rPr>
      </w:pPr>
    </w:p>
    <w:p w14:paraId="134D9EC9" w14:textId="23D1361A" w:rsidR="00D636B7" w:rsidRDefault="00D636B7" w:rsidP="00B92C5C">
      <w:pPr>
        <w:suppressAutoHyphens/>
        <w:rPr>
          <w:rFonts w:ascii="Arial" w:eastAsia="Calibri" w:hAnsi="Arial" w:cs="Arial"/>
          <w:sz w:val="20"/>
          <w:szCs w:val="20"/>
          <w:lang w:eastAsia="ar-SA"/>
        </w:rPr>
      </w:pPr>
    </w:p>
    <w:tbl>
      <w:tblPr>
        <w:tblStyle w:val="Grigliatabella"/>
        <w:tblW w:w="0" w:type="auto"/>
        <w:shd w:val="clear" w:color="auto" w:fill="ACB9CA" w:themeFill="text2" w:themeFillTint="66"/>
        <w:tblLook w:val="04A0" w:firstRow="1" w:lastRow="0" w:firstColumn="1" w:lastColumn="0" w:noHBand="0" w:noVBand="1"/>
      </w:tblPr>
      <w:tblGrid>
        <w:gridCol w:w="2935"/>
        <w:gridCol w:w="2930"/>
        <w:gridCol w:w="2930"/>
        <w:gridCol w:w="2940"/>
        <w:gridCol w:w="2966"/>
      </w:tblGrid>
      <w:tr w:rsidR="00F034CC" w14:paraId="5100E460" w14:textId="77777777" w:rsidTr="00E11D49">
        <w:tc>
          <w:tcPr>
            <w:tcW w:w="3055" w:type="dxa"/>
            <w:shd w:val="clear" w:color="auto" w:fill="ACB9CA" w:themeFill="text2" w:themeFillTint="66"/>
          </w:tcPr>
          <w:p w14:paraId="5C5E35FC" w14:textId="77777777" w:rsidR="00F034CC" w:rsidRDefault="00F034CC" w:rsidP="00C56F41">
            <w:pPr>
              <w:autoSpaceDE w:val="0"/>
              <w:autoSpaceDN w:val="0"/>
              <w:adjustRightInd w:val="0"/>
              <w:jc w:val="center"/>
              <w:rPr>
                <w:b/>
                <w:color w:val="000000"/>
                <w:sz w:val="28"/>
                <w:szCs w:val="28"/>
              </w:rPr>
            </w:pPr>
            <w:r>
              <w:rPr>
                <w:b/>
                <w:color w:val="000000"/>
                <w:sz w:val="28"/>
                <w:szCs w:val="28"/>
              </w:rPr>
              <w:t xml:space="preserve">ANALISI </w:t>
            </w:r>
          </w:p>
          <w:p w14:paraId="2549ECD9" w14:textId="77777777" w:rsidR="00F034CC" w:rsidRPr="002E2C5A" w:rsidRDefault="00F034CC" w:rsidP="00E11D49">
            <w:pPr>
              <w:shd w:val="clear" w:color="auto" w:fill="ACB9CA" w:themeFill="text2" w:themeFillTint="66"/>
              <w:autoSpaceDE w:val="0"/>
              <w:autoSpaceDN w:val="0"/>
              <w:adjustRightInd w:val="0"/>
              <w:jc w:val="center"/>
              <w:rPr>
                <w:b/>
                <w:color w:val="000000"/>
                <w:sz w:val="28"/>
                <w:szCs w:val="28"/>
              </w:rPr>
            </w:pPr>
            <w:r w:rsidRPr="002E2C5A">
              <w:rPr>
                <w:b/>
                <w:color w:val="000000"/>
                <w:sz w:val="28"/>
                <w:szCs w:val="28"/>
              </w:rPr>
              <w:t>LIVELLI DI</w:t>
            </w:r>
            <w:r>
              <w:rPr>
                <w:b/>
                <w:color w:val="000000"/>
                <w:sz w:val="28"/>
                <w:szCs w:val="28"/>
              </w:rPr>
              <w:t xml:space="preserve"> INGRESSO</w:t>
            </w:r>
          </w:p>
          <w:p w14:paraId="201014AE" w14:textId="77777777" w:rsidR="00F034CC" w:rsidRDefault="00F034CC" w:rsidP="00C56F41">
            <w:pPr>
              <w:autoSpaceDE w:val="0"/>
              <w:autoSpaceDN w:val="0"/>
              <w:adjustRightInd w:val="0"/>
              <w:rPr>
                <w:b/>
                <w:color w:val="000000"/>
                <w:sz w:val="28"/>
                <w:szCs w:val="28"/>
              </w:rPr>
            </w:pPr>
          </w:p>
        </w:tc>
        <w:tc>
          <w:tcPr>
            <w:tcW w:w="3055" w:type="dxa"/>
            <w:shd w:val="clear" w:color="auto" w:fill="ACB9CA" w:themeFill="text2" w:themeFillTint="66"/>
          </w:tcPr>
          <w:p w14:paraId="23F61481" w14:textId="77777777" w:rsidR="00F034CC" w:rsidRPr="001311B0" w:rsidRDefault="00F034CC" w:rsidP="00C56F41">
            <w:pPr>
              <w:autoSpaceDE w:val="0"/>
              <w:autoSpaceDN w:val="0"/>
              <w:adjustRightInd w:val="0"/>
              <w:jc w:val="center"/>
              <w:rPr>
                <w:b/>
                <w:bCs/>
                <w:sz w:val="20"/>
                <w:szCs w:val="20"/>
              </w:rPr>
            </w:pPr>
            <w:r w:rsidRPr="001311B0">
              <w:rPr>
                <w:b/>
                <w:bCs/>
                <w:sz w:val="20"/>
                <w:szCs w:val="20"/>
              </w:rPr>
              <w:t xml:space="preserve">LIVELLO </w:t>
            </w:r>
          </w:p>
          <w:p w14:paraId="327D62AB" w14:textId="1F27302F" w:rsidR="00F034CC" w:rsidRPr="001311B0" w:rsidRDefault="00F034CC" w:rsidP="00E11D49">
            <w:pPr>
              <w:shd w:val="clear" w:color="auto" w:fill="ACB9CA" w:themeFill="text2" w:themeFillTint="66"/>
              <w:autoSpaceDE w:val="0"/>
              <w:autoSpaceDN w:val="0"/>
              <w:adjustRightInd w:val="0"/>
              <w:jc w:val="center"/>
              <w:rPr>
                <w:b/>
                <w:bCs/>
                <w:sz w:val="20"/>
                <w:szCs w:val="20"/>
              </w:rPr>
            </w:pPr>
            <w:r w:rsidRPr="001311B0">
              <w:rPr>
                <w:b/>
                <w:bCs/>
                <w:sz w:val="20"/>
                <w:szCs w:val="20"/>
              </w:rPr>
              <w:t xml:space="preserve">Base </w:t>
            </w:r>
            <w:r w:rsidRPr="00E11D49">
              <w:rPr>
                <w:b/>
                <w:bCs/>
                <w:sz w:val="20"/>
                <w:szCs w:val="20"/>
                <w:shd w:val="clear" w:color="auto" w:fill="ACB9CA" w:themeFill="text2" w:themeFillTint="66"/>
              </w:rPr>
              <w:t>non raggiunto</w:t>
            </w:r>
            <w:r w:rsidR="00857EC4" w:rsidRPr="00E11D49">
              <w:rPr>
                <w:b/>
                <w:bCs/>
                <w:sz w:val="20"/>
                <w:szCs w:val="20"/>
                <w:shd w:val="clear" w:color="auto" w:fill="ACB9CA" w:themeFill="text2" w:themeFillTint="66"/>
              </w:rPr>
              <w:t xml:space="preserve"> (&lt;6)</w:t>
            </w:r>
          </w:p>
          <w:p w14:paraId="0F3F10BE" w14:textId="77777777" w:rsidR="00F034CC" w:rsidRPr="001311B0" w:rsidRDefault="00F034CC" w:rsidP="00E11D49">
            <w:pPr>
              <w:shd w:val="clear" w:color="auto" w:fill="ACB9CA" w:themeFill="text2" w:themeFillTint="66"/>
              <w:autoSpaceDE w:val="0"/>
              <w:autoSpaceDN w:val="0"/>
              <w:adjustRightInd w:val="0"/>
              <w:jc w:val="left"/>
              <w:rPr>
                <w:b/>
                <w:bCs/>
                <w:sz w:val="20"/>
                <w:szCs w:val="20"/>
              </w:rPr>
            </w:pPr>
          </w:p>
          <w:p w14:paraId="0171FB9B" w14:textId="77777777" w:rsidR="00F034CC" w:rsidRPr="00185CF2" w:rsidRDefault="00F034CC" w:rsidP="00C56F41">
            <w:pPr>
              <w:autoSpaceDE w:val="0"/>
              <w:autoSpaceDN w:val="0"/>
              <w:adjustRightInd w:val="0"/>
              <w:jc w:val="left"/>
              <w:rPr>
                <w:sz w:val="20"/>
                <w:szCs w:val="20"/>
              </w:rPr>
            </w:pPr>
            <w:r w:rsidRPr="00185CF2">
              <w:rPr>
                <w:sz w:val="20"/>
                <w:szCs w:val="20"/>
              </w:rPr>
              <w:t>______________</w:t>
            </w:r>
          </w:p>
          <w:p w14:paraId="0CCE0DBA" w14:textId="729A1558" w:rsidR="00F034CC" w:rsidRPr="00185CF2" w:rsidRDefault="00F034CC" w:rsidP="00C56F41">
            <w:pPr>
              <w:autoSpaceDE w:val="0"/>
              <w:autoSpaceDN w:val="0"/>
              <w:adjustRightInd w:val="0"/>
              <w:jc w:val="left"/>
              <w:rPr>
                <w:sz w:val="20"/>
                <w:szCs w:val="20"/>
              </w:rPr>
            </w:pPr>
            <w:r w:rsidRPr="00185CF2">
              <w:rPr>
                <w:sz w:val="20"/>
                <w:szCs w:val="20"/>
              </w:rPr>
              <w:t xml:space="preserve">N. </w:t>
            </w:r>
            <w:r w:rsidR="00E0601B">
              <w:rPr>
                <w:sz w:val="20"/>
                <w:szCs w:val="20"/>
              </w:rPr>
              <w:t>studenti</w:t>
            </w:r>
            <w:r w:rsidRPr="00185CF2">
              <w:rPr>
                <w:sz w:val="20"/>
                <w:szCs w:val="20"/>
              </w:rPr>
              <w:t>……</w:t>
            </w:r>
          </w:p>
          <w:p w14:paraId="57F156B0" w14:textId="77777777" w:rsidR="00F034CC" w:rsidRDefault="00F034CC" w:rsidP="00C56F41">
            <w:pPr>
              <w:autoSpaceDE w:val="0"/>
              <w:autoSpaceDN w:val="0"/>
              <w:adjustRightInd w:val="0"/>
              <w:rPr>
                <w:b/>
                <w:color w:val="000000"/>
                <w:sz w:val="28"/>
                <w:szCs w:val="28"/>
              </w:rPr>
            </w:pPr>
          </w:p>
        </w:tc>
        <w:tc>
          <w:tcPr>
            <w:tcW w:w="3055" w:type="dxa"/>
            <w:shd w:val="clear" w:color="auto" w:fill="ACB9CA" w:themeFill="text2" w:themeFillTint="66"/>
          </w:tcPr>
          <w:p w14:paraId="6097732B" w14:textId="77777777" w:rsidR="00F034CC" w:rsidRPr="001311B0" w:rsidRDefault="00F034CC" w:rsidP="00C56F41">
            <w:pPr>
              <w:autoSpaceDE w:val="0"/>
              <w:autoSpaceDN w:val="0"/>
              <w:adjustRightInd w:val="0"/>
              <w:jc w:val="center"/>
              <w:rPr>
                <w:b/>
                <w:bCs/>
                <w:sz w:val="20"/>
                <w:szCs w:val="20"/>
              </w:rPr>
            </w:pPr>
            <w:r w:rsidRPr="001311B0">
              <w:rPr>
                <w:b/>
                <w:bCs/>
                <w:sz w:val="20"/>
                <w:szCs w:val="20"/>
              </w:rPr>
              <w:t xml:space="preserve">LIVELLO </w:t>
            </w:r>
          </w:p>
          <w:p w14:paraId="2D2A16E2" w14:textId="0C9A2180" w:rsidR="00F034CC" w:rsidRPr="001311B0" w:rsidRDefault="00F034CC" w:rsidP="00C56F41">
            <w:pPr>
              <w:autoSpaceDE w:val="0"/>
              <w:autoSpaceDN w:val="0"/>
              <w:adjustRightInd w:val="0"/>
              <w:jc w:val="center"/>
              <w:rPr>
                <w:b/>
                <w:bCs/>
                <w:sz w:val="20"/>
                <w:szCs w:val="20"/>
              </w:rPr>
            </w:pPr>
            <w:r w:rsidRPr="001311B0">
              <w:rPr>
                <w:b/>
                <w:bCs/>
                <w:sz w:val="20"/>
                <w:szCs w:val="20"/>
              </w:rPr>
              <w:t>Base</w:t>
            </w:r>
            <w:r w:rsidR="00857EC4" w:rsidRPr="001311B0">
              <w:rPr>
                <w:b/>
                <w:bCs/>
                <w:sz w:val="20"/>
                <w:szCs w:val="20"/>
              </w:rPr>
              <w:t xml:space="preserve"> (6)</w:t>
            </w:r>
          </w:p>
          <w:p w14:paraId="42BCA2E9" w14:textId="77777777" w:rsidR="00F034CC" w:rsidRPr="00185CF2" w:rsidRDefault="00F034CC" w:rsidP="00C56F41">
            <w:pPr>
              <w:autoSpaceDE w:val="0"/>
              <w:autoSpaceDN w:val="0"/>
              <w:adjustRightInd w:val="0"/>
              <w:jc w:val="left"/>
              <w:rPr>
                <w:sz w:val="20"/>
                <w:szCs w:val="20"/>
              </w:rPr>
            </w:pPr>
          </w:p>
          <w:p w14:paraId="59C29112" w14:textId="77777777" w:rsidR="00F034CC" w:rsidRPr="00185CF2" w:rsidRDefault="00F034CC" w:rsidP="00C56F41">
            <w:pPr>
              <w:autoSpaceDE w:val="0"/>
              <w:autoSpaceDN w:val="0"/>
              <w:adjustRightInd w:val="0"/>
              <w:jc w:val="left"/>
              <w:rPr>
                <w:sz w:val="20"/>
                <w:szCs w:val="20"/>
              </w:rPr>
            </w:pPr>
            <w:r w:rsidRPr="00185CF2">
              <w:rPr>
                <w:sz w:val="20"/>
                <w:szCs w:val="20"/>
              </w:rPr>
              <w:t>______________</w:t>
            </w:r>
          </w:p>
          <w:p w14:paraId="184443DF" w14:textId="77028444" w:rsidR="00F034CC" w:rsidRPr="00185CF2" w:rsidRDefault="00F034CC" w:rsidP="00C56F41">
            <w:pPr>
              <w:autoSpaceDE w:val="0"/>
              <w:autoSpaceDN w:val="0"/>
              <w:adjustRightInd w:val="0"/>
              <w:jc w:val="left"/>
              <w:rPr>
                <w:sz w:val="20"/>
                <w:szCs w:val="20"/>
              </w:rPr>
            </w:pPr>
            <w:r w:rsidRPr="00185CF2">
              <w:rPr>
                <w:sz w:val="20"/>
                <w:szCs w:val="20"/>
              </w:rPr>
              <w:t xml:space="preserve">N. </w:t>
            </w:r>
            <w:r w:rsidR="00E0601B">
              <w:rPr>
                <w:sz w:val="20"/>
                <w:szCs w:val="20"/>
              </w:rPr>
              <w:t>studenti</w:t>
            </w:r>
            <w:r w:rsidRPr="00185CF2">
              <w:rPr>
                <w:sz w:val="20"/>
                <w:szCs w:val="20"/>
              </w:rPr>
              <w:t>………</w:t>
            </w:r>
          </w:p>
          <w:p w14:paraId="0DEC7DCF" w14:textId="77777777" w:rsidR="00F034CC" w:rsidRDefault="00F034CC" w:rsidP="00C56F41">
            <w:pPr>
              <w:autoSpaceDE w:val="0"/>
              <w:autoSpaceDN w:val="0"/>
              <w:adjustRightInd w:val="0"/>
              <w:rPr>
                <w:b/>
                <w:color w:val="000000"/>
                <w:sz w:val="28"/>
                <w:szCs w:val="28"/>
              </w:rPr>
            </w:pPr>
          </w:p>
        </w:tc>
        <w:tc>
          <w:tcPr>
            <w:tcW w:w="3056" w:type="dxa"/>
            <w:shd w:val="clear" w:color="auto" w:fill="ACB9CA" w:themeFill="text2" w:themeFillTint="66"/>
          </w:tcPr>
          <w:p w14:paraId="44A31FBA" w14:textId="77777777" w:rsidR="00F034CC" w:rsidRPr="001311B0" w:rsidRDefault="00F034CC" w:rsidP="00C56F41">
            <w:pPr>
              <w:autoSpaceDE w:val="0"/>
              <w:autoSpaceDN w:val="0"/>
              <w:adjustRightInd w:val="0"/>
              <w:jc w:val="center"/>
              <w:rPr>
                <w:b/>
                <w:bCs/>
                <w:sz w:val="20"/>
                <w:szCs w:val="20"/>
              </w:rPr>
            </w:pPr>
            <w:r w:rsidRPr="001311B0">
              <w:rPr>
                <w:b/>
                <w:bCs/>
                <w:sz w:val="20"/>
                <w:szCs w:val="20"/>
              </w:rPr>
              <w:t xml:space="preserve">LIVELLO </w:t>
            </w:r>
          </w:p>
          <w:p w14:paraId="4104FEE2" w14:textId="5DD6F1DA" w:rsidR="00F034CC" w:rsidRPr="001311B0" w:rsidRDefault="00F034CC" w:rsidP="00C56F41">
            <w:pPr>
              <w:autoSpaceDE w:val="0"/>
              <w:autoSpaceDN w:val="0"/>
              <w:adjustRightInd w:val="0"/>
              <w:jc w:val="center"/>
              <w:rPr>
                <w:b/>
                <w:bCs/>
                <w:sz w:val="20"/>
                <w:szCs w:val="20"/>
              </w:rPr>
            </w:pPr>
            <w:r w:rsidRPr="001311B0">
              <w:rPr>
                <w:b/>
                <w:bCs/>
                <w:sz w:val="20"/>
                <w:szCs w:val="20"/>
              </w:rPr>
              <w:t>Intermedio</w:t>
            </w:r>
            <w:r w:rsidR="00857EC4" w:rsidRPr="001311B0">
              <w:rPr>
                <w:b/>
                <w:bCs/>
                <w:sz w:val="20"/>
                <w:szCs w:val="20"/>
              </w:rPr>
              <w:t xml:space="preserve"> (7-8)</w:t>
            </w:r>
          </w:p>
          <w:p w14:paraId="77B2F58C" w14:textId="77777777" w:rsidR="00F034CC" w:rsidRPr="00185CF2" w:rsidRDefault="00F034CC" w:rsidP="00C56F41">
            <w:pPr>
              <w:autoSpaceDE w:val="0"/>
              <w:autoSpaceDN w:val="0"/>
              <w:adjustRightInd w:val="0"/>
              <w:jc w:val="left"/>
              <w:rPr>
                <w:sz w:val="20"/>
                <w:szCs w:val="20"/>
              </w:rPr>
            </w:pPr>
          </w:p>
          <w:p w14:paraId="2782E6B5" w14:textId="77777777" w:rsidR="00F034CC" w:rsidRPr="00185CF2" w:rsidRDefault="00F034CC" w:rsidP="00C56F41">
            <w:pPr>
              <w:autoSpaceDE w:val="0"/>
              <w:autoSpaceDN w:val="0"/>
              <w:adjustRightInd w:val="0"/>
              <w:jc w:val="left"/>
              <w:rPr>
                <w:sz w:val="20"/>
                <w:szCs w:val="20"/>
              </w:rPr>
            </w:pPr>
            <w:r w:rsidRPr="00185CF2">
              <w:rPr>
                <w:sz w:val="20"/>
                <w:szCs w:val="20"/>
              </w:rPr>
              <w:t>_______________</w:t>
            </w:r>
          </w:p>
          <w:p w14:paraId="63D9887D" w14:textId="5FFD14DE" w:rsidR="00F034CC" w:rsidRPr="00185CF2" w:rsidRDefault="00F034CC" w:rsidP="00C56F41">
            <w:pPr>
              <w:autoSpaceDE w:val="0"/>
              <w:autoSpaceDN w:val="0"/>
              <w:adjustRightInd w:val="0"/>
              <w:jc w:val="left"/>
              <w:rPr>
                <w:sz w:val="20"/>
                <w:szCs w:val="20"/>
              </w:rPr>
            </w:pPr>
            <w:r w:rsidRPr="00185CF2">
              <w:rPr>
                <w:sz w:val="20"/>
                <w:szCs w:val="20"/>
              </w:rPr>
              <w:t xml:space="preserve">N. </w:t>
            </w:r>
            <w:r w:rsidR="00E0601B">
              <w:rPr>
                <w:sz w:val="20"/>
                <w:szCs w:val="20"/>
              </w:rPr>
              <w:t>studenti</w:t>
            </w:r>
            <w:r w:rsidRPr="00185CF2">
              <w:rPr>
                <w:sz w:val="20"/>
                <w:szCs w:val="20"/>
              </w:rPr>
              <w:t>………</w:t>
            </w:r>
          </w:p>
          <w:p w14:paraId="2B562257" w14:textId="77777777" w:rsidR="00F034CC" w:rsidRDefault="00F034CC" w:rsidP="00C56F41">
            <w:pPr>
              <w:autoSpaceDE w:val="0"/>
              <w:autoSpaceDN w:val="0"/>
              <w:adjustRightInd w:val="0"/>
              <w:rPr>
                <w:b/>
                <w:color w:val="000000"/>
                <w:sz w:val="28"/>
                <w:szCs w:val="28"/>
              </w:rPr>
            </w:pPr>
          </w:p>
        </w:tc>
        <w:tc>
          <w:tcPr>
            <w:tcW w:w="3056" w:type="dxa"/>
            <w:shd w:val="clear" w:color="auto" w:fill="ACB9CA" w:themeFill="text2" w:themeFillTint="66"/>
          </w:tcPr>
          <w:p w14:paraId="227031E8" w14:textId="77777777" w:rsidR="00F034CC" w:rsidRPr="001311B0" w:rsidRDefault="00F034CC" w:rsidP="00C56F41">
            <w:pPr>
              <w:autoSpaceDE w:val="0"/>
              <w:autoSpaceDN w:val="0"/>
              <w:adjustRightInd w:val="0"/>
              <w:jc w:val="center"/>
              <w:rPr>
                <w:b/>
                <w:bCs/>
                <w:sz w:val="20"/>
                <w:szCs w:val="20"/>
              </w:rPr>
            </w:pPr>
            <w:r w:rsidRPr="001311B0">
              <w:rPr>
                <w:b/>
                <w:bCs/>
                <w:sz w:val="20"/>
                <w:szCs w:val="20"/>
              </w:rPr>
              <w:t xml:space="preserve">LIVELLO </w:t>
            </w:r>
          </w:p>
          <w:p w14:paraId="45376401" w14:textId="200A1B20" w:rsidR="00F034CC" w:rsidRPr="001311B0" w:rsidRDefault="00F034CC" w:rsidP="00C56F41">
            <w:pPr>
              <w:autoSpaceDE w:val="0"/>
              <w:autoSpaceDN w:val="0"/>
              <w:adjustRightInd w:val="0"/>
              <w:jc w:val="center"/>
              <w:rPr>
                <w:b/>
                <w:bCs/>
                <w:sz w:val="20"/>
                <w:szCs w:val="20"/>
              </w:rPr>
            </w:pPr>
            <w:r w:rsidRPr="001311B0">
              <w:rPr>
                <w:b/>
                <w:bCs/>
                <w:sz w:val="20"/>
                <w:szCs w:val="20"/>
              </w:rPr>
              <w:t>Avanzato</w:t>
            </w:r>
            <w:r w:rsidR="00857EC4" w:rsidRPr="001311B0">
              <w:rPr>
                <w:b/>
                <w:bCs/>
                <w:sz w:val="20"/>
                <w:szCs w:val="20"/>
              </w:rPr>
              <w:t xml:space="preserve"> (9-10)</w:t>
            </w:r>
          </w:p>
          <w:p w14:paraId="79044237" w14:textId="77777777" w:rsidR="00F034CC" w:rsidRPr="00185CF2" w:rsidRDefault="00F034CC" w:rsidP="00C56F41">
            <w:pPr>
              <w:autoSpaceDE w:val="0"/>
              <w:autoSpaceDN w:val="0"/>
              <w:adjustRightInd w:val="0"/>
              <w:jc w:val="left"/>
              <w:rPr>
                <w:sz w:val="20"/>
                <w:szCs w:val="20"/>
              </w:rPr>
            </w:pPr>
          </w:p>
          <w:p w14:paraId="336D3F9A" w14:textId="2FD125CF" w:rsidR="00F034CC" w:rsidRPr="00185CF2" w:rsidRDefault="00F034CC" w:rsidP="00C56F41">
            <w:pPr>
              <w:autoSpaceDE w:val="0"/>
              <w:autoSpaceDN w:val="0"/>
              <w:adjustRightInd w:val="0"/>
              <w:jc w:val="left"/>
              <w:rPr>
                <w:sz w:val="20"/>
                <w:szCs w:val="20"/>
              </w:rPr>
            </w:pPr>
            <w:r w:rsidRPr="00185CF2">
              <w:rPr>
                <w:sz w:val="20"/>
                <w:szCs w:val="20"/>
              </w:rPr>
              <w:t>__________________</w:t>
            </w:r>
          </w:p>
          <w:p w14:paraId="012DC819" w14:textId="3850AF03" w:rsidR="00F034CC" w:rsidRPr="00185CF2" w:rsidRDefault="00F034CC" w:rsidP="00C56F41">
            <w:pPr>
              <w:autoSpaceDE w:val="0"/>
              <w:autoSpaceDN w:val="0"/>
              <w:adjustRightInd w:val="0"/>
              <w:jc w:val="left"/>
              <w:rPr>
                <w:sz w:val="20"/>
                <w:szCs w:val="20"/>
              </w:rPr>
            </w:pPr>
            <w:r w:rsidRPr="00185CF2">
              <w:rPr>
                <w:sz w:val="20"/>
                <w:szCs w:val="20"/>
              </w:rPr>
              <w:t xml:space="preserve">N. </w:t>
            </w:r>
            <w:r w:rsidR="00E0601B">
              <w:rPr>
                <w:sz w:val="20"/>
                <w:szCs w:val="20"/>
              </w:rPr>
              <w:t>studenti</w:t>
            </w:r>
            <w:r w:rsidRPr="00185CF2">
              <w:rPr>
                <w:sz w:val="20"/>
                <w:szCs w:val="20"/>
              </w:rPr>
              <w:t>……</w:t>
            </w:r>
          </w:p>
          <w:p w14:paraId="54620FB1" w14:textId="77777777" w:rsidR="00F034CC" w:rsidRDefault="00F034CC" w:rsidP="00C56F41">
            <w:pPr>
              <w:autoSpaceDE w:val="0"/>
              <w:autoSpaceDN w:val="0"/>
              <w:adjustRightInd w:val="0"/>
              <w:rPr>
                <w:b/>
                <w:color w:val="000000"/>
                <w:sz w:val="28"/>
                <w:szCs w:val="28"/>
              </w:rPr>
            </w:pPr>
          </w:p>
        </w:tc>
      </w:tr>
    </w:tbl>
    <w:p w14:paraId="2C1535F3" w14:textId="77777777" w:rsidR="00D636B7" w:rsidRPr="00B92C5C" w:rsidRDefault="00D636B7" w:rsidP="00B92C5C">
      <w:pPr>
        <w:suppressAutoHyphens/>
        <w:rPr>
          <w:rFonts w:ascii="Arial" w:eastAsia="Calibri" w:hAnsi="Arial" w:cs="Arial"/>
          <w:sz w:val="20"/>
          <w:szCs w:val="20"/>
          <w:lang w:eastAsia="ar-SA"/>
        </w:rPr>
      </w:pPr>
    </w:p>
    <w:p w14:paraId="6B3C3025" w14:textId="08E06B22" w:rsidR="006E2066" w:rsidRPr="00450707" w:rsidRDefault="006E2066" w:rsidP="00450707">
      <w:pPr>
        <w:rPr>
          <w:color w:val="000000"/>
          <w:sz w:val="8"/>
          <w:szCs w:val="8"/>
        </w:rPr>
      </w:pPr>
    </w:p>
    <w:p w14:paraId="3441A74E" w14:textId="77777777" w:rsidR="005A1DA4" w:rsidRDefault="005A1DA4" w:rsidP="00450707">
      <w:pPr>
        <w:suppressAutoHyphens/>
        <w:rPr>
          <w:rFonts w:eastAsia="Calibri"/>
          <w:b/>
          <w:lang w:eastAsia="ar-SA"/>
        </w:rPr>
      </w:pPr>
      <w:bookmarkStart w:id="1" w:name="_Hlk83399466"/>
    </w:p>
    <w:p w14:paraId="64761300" w14:textId="77777777" w:rsidR="005A1DA4" w:rsidRPr="00450707" w:rsidRDefault="005A1DA4" w:rsidP="005A1DA4">
      <w:pPr>
        <w:suppressAutoHyphens/>
        <w:rPr>
          <w:rFonts w:eastAsia="Calibri"/>
          <w:lang w:eastAsia="ar-SA"/>
        </w:rPr>
      </w:pPr>
      <w:r w:rsidRPr="00194DE0">
        <w:rPr>
          <w:rFonts w:eastAsia="Calibri"/>
          <w:b/>
          <w:lang w:eastAsia="ar-SA"/>
        </w:rPr>
        <w:t>Rilevat</w:t>
      </w:r>
      <w:r>
        <w:rPr>
          <w:rFonts w:eastAsia="Calibri"/>
          <w:b/>
          <w:lang w:eastAsia="ar-SA"/>
        </w:rPr>
        <w:t>a</w:t>
      </w:r>
      <w:r w:rsidRPr="00194DE0">
        <w:rPr>
          <w:rFonts w:eastAsia="Calibri"/>
          <w:b/>
          <w:lang w:eastAsia="ar-SA"/>
        </w:rPr>
        <w:t xml:space="preserve"> attraverso</w:t>
      </w:r>
      <w:r w:rsidRPr="00450707">
        <w:rPr>
          <w:rFonts w:eastAsia="Calibri"/>
          <w:lang w:eastAsia="ar-SA"/>
        </w:rPr>
        <w:t xml:space="preserve">: </w:t>
      </w:r>
    </w:p>
    <w:p w14:paraId="20C3DFB6" w14:textId="77777777" w:rsidR="005A1DA4" w:rsidRPr="00450707" w:rsidRDefault="005A1DA4" w:rsidP="005A1DA4">
      <w:pPr>
        <w:numPr>
          <w:ilvl w:val="0"/>
          <w:numId w:val="3"/>
        </w:numPr>
        <w:spacing w:line="200" w:lineRule="atLeast"/>
        <w:rPr>
          <w:b/>
          <w:color w:val="000000"/>
        </w:rPr>
      </w:pPr>
      <w:r>
        <w:rPr>
          <w:rFonts w:eastAsia="Calibri"/>
          <w:lang w:eastAsia="ar-SA"/>
        </w:rPr>
        <w:t>test</w:t>
      </w:r>
      <w:r w:rsidRPr="00450707">
        <w:rPr>
          <w:rFonts w:eastAsia="Calibri"/>
          <w:lang w:eastAsia="ar-SA"/>
        </w:rPr>
        <w:t xml:space="preserve"> d’ingresso </w:t>
      </w:r>
      <w:r>
        <w:rPr>
          <w:rFonts w:eastAsia="Calibri"/>
          <w:lang w:eastAsia="ar-SA"/>
        </w:rPr>
        <w:t>per classi parallele</w:t>
      </w:r>
    </w:p>
    <w:p w14:paraId="156A147F" w14:textId="77777777" w:rsidR="005A1DA4" w:rsidRPr="00450707" w:rsidRDefault="005A1DA4" w:rsidP="005A1DA4">
      <w:pPr>
        <w:numPr>
          <w:ilvl w:val="0"/>
          <w:numId w:val="3"/>
        </w:numPr>
        <w:spacing w:line="200" w:lineRule="atLeast"/>
        <w:rPr>
          <w:b/>
          <w:color w:val="000000"/>
        </w:rPr>
      </w:pPr>
      <w:r>
        <w:rPr>
          <w:color w:val="000000"/>
        </w:rPr>
        <w:t>somministrazione prova di accertamento dei prerequisiti</w:t>
      </w:r>
    </w:p>
    <w:p w14:paraId="21A11BA3" w14:textId="77777777" w:rsidR="005A1DA4" w:rsidRPr="00100825" w:rsidRDefault="005A1DA4" w:rsidP="005A1DA4">
      <w:pPr>
        <w:numPr>
          <w:ilvl w:val="0"/>
          <w:numId w:val="3"/>
        </w:numPr>
        <w:spacing w:line="200" w:lineRule="atLeast"/>
        <w:rPr>
          <w:b/>
          <w:color w:val="000000"/>
        </w:rPr>
      </w:pPr>
      <w:r>
        <w:rPr>
          <w:rFonts w:eastAsia="Calibri"/>
          <w:lang w:eastAsia="ar-SA"/>
        </w:rPr>
        <w:t>tecniche di osservazione</w:t>
      </w:r>
    </w:p>
    <w:p w14:paraId="3CAE0B57" w14:textId="77777777" w:rsidR="005A1DA4" w:rsidRPr="00450707" w:rsidRDefault="005A1DA4" w:rsidP="005A1DA4">
      <w:pPr>
        <w:numPr>
          <w:ilvl w:val="0"/>
          <w:numId w:val="3"/>
        </w:numPr>
        <w:spacing w:line="200" w:lineRule="atLeast"/>
        <w:rPr>
          <w:b/>
          <w:color w:val="000000"/>
        </w:rPr>
      </w:pPr>
      <w:r>
        <w:rPr>
          <w:rFonts w:eastAsia="Calibri"/>
          <w:lang w:eastAsia="ar-SA"/>
        </w:rPr>
        <w:t>altro (specificare)_________________________</w:t>
      </w:r>
    </w:p>
    <w:p w14:paraId="30706F99" w14:textId="77777777" w:rsidR="005A1DA4" w:rsidRDefault="005A1DA4" w:rsidP="00450707">
      <w:pPr>
        <w:suppressAutoHyphens/>
        <w:rPr>
          <w:rFonts w:eastAsia="Calibri"/>
          <w:b/>
          <w:lang w:eastAsia="ar-SA"/>
        </w:rPr>
      </w:pPr>
    </w:p>
    <w:bookmarkEnd w:id="1"/>
    <w:p w14:paraId="56A4F88D" w14:textId="77777777" w:rsidR="009E5747" w:rsidRDefault="009E5747" w:rsidP="00194DE0">
      <w:pPr>
        <w:spacing w:before="120"/>
        <w:jc w:val="center"/>
        <w:rPr>
          <w:b/>
          <w:bCs/>
          <w:color w:val="222222"/>
          <w:sz w:val="28"/>
          <w:szCs w:val="28"/>
          <w:shd w:val="clear" w:color="auto" w:fill="FFFFFF"/>
        </w:rPr>
      </w:pPr>
    </w:p>
    <w:p w14:paraId="4E04C6E3" w14:textId="52BDCE6C" w:rsidR="007D14C2" w:rsidRDefault="00C50334" w:rsidP="00194DE0">
      <w:pPr>
        <w:spacing w:before="120"/>
        <w:jc w:val="center"/>
        <w:rPr>
          <w:rFonts w:eastAsia="Batang"/>
          <w:b/>
          <w:sz w:val="28"/>
          <w:szCs w:val="28"/>
          <w:lang w:eastAsia="ko-KR"/>
        </w:rPr>
      </w:pPr>
      <w:r w:rsidRPr="00974DD7">
        <w:rPr>
          <w:b/>
          <w:bCs/>
          <w:color w:val="222222"/>
          <w:sz w:val="28"/>
          <w:szCs w:val="28"/>
          <w:shd w:val="clear" w:color="auto" w:fill="FFFFFF"/>
        </w:rPr>
        <w:t>PROGRAMMAZIONE D</w:t>
      </w:r>
      <w:r>
        <w:rPr>
          <w:b/>
          <w:bCs/>
          <w:color w:val="222222"/>
          <w:sz w:val="28"/>
          <w:szCs w:val="28"/>
          <w:shd w:val="clear" w:color="auto" w:fill="FFFFFF"/>
        </w:rPr>
        <w:t>I CLASSE E USO DELL’INTELLIGENZA ARTIFICIALE (IA)</w:t>
      </w:r>
    </w:p>
    <w:p w14:paraId="7987C9EF" w14:textId="0AA050E6" w:rsidR="00617884" w:rsidRPr="009E5747" w:rsidRDefault="00617884" w:rsidP="009E5747">
      <w:pPr>
        <w:shd w:val="clear" w:color="auto" w:fill="FFFFFF"/>
        <w:rPr>
          <w:color w:val="222222"/>
        </w:rPr>
      </w:pPr>
      <w:r w:rsidRPr="009E5747">
        <w:rPr>
          <w:color w:val="222222"/>
        </w:rPr>
        <w:t>La presente programmazione</w:t>
      </w:r>
      <w:r w:rsidR="0062717F" w:rsidRPr="009E5747">
        <w:rPr>
          <w:color w:val="222222"/>
        </w:rPr>
        <w:t xml:space="preserve"> del </w:t>
      </w:r>
      <w:proofErr w:type="spellStart"/>
      <w:r w:rsidR="0062717F" w:rsidRPr="009E5747">
        <w:rPr>
          <w:color w:val="222222"/>
        </w:rPr>
        <w:t>CdC</w:t>
      </w:r>
      <w:proofErr w:type="spellEnd"/>
      <w:r w:rsidRPr="009E5747">
        <w:rPr>
          <w:color w:val="222222"/>
        </w:rPr>
        <w:t xml:space="preserve"> si articola in conformità alle </w:t>
      </w:r>
      <w:r w:rsidRPr="009E5747">
        <w:rPr>
          <w:b/>
          <w:bCs/>
          <w:color w:val="222222"/>
        </w:rPr>
        <w:t>Linee guida ministeriali sull'Intelligenza Artificiale a scuola</w:t>
      </w:r>
      <w:r w:rsidRPr="009E5747">
        <w:rPr>
          <w:color w:val="222222"/>
        </w:rPr>
        <w:t> (Riferimento all'AI Act europeo per l'uso etico dei sistemi e la protezione dei dati-GDPR). </w:t>
      </w:r>
    </w:p>
    <w:p w14:paraId="46910EEA" w14:textId="112222B6" w:rsidR="00D636B7" w:rsidRPr="00617884" w:rsidRDefault="00617884" w:rsidP="009E5747">
      <w:pPr>
        <w:spacing w:after="160" w:line="278" w:lineRule="auto"/>
      </w:pPr>
      <w:r w:rsidRPr="009E5747">
        <w:t xml:space="preserve">In coerenza con il </w:t>
      </w:r>
      <w:hyperlink r:id="rId8" w:tgtFrame="_blank" w:history="1">
        <w:r w:rsidRPr="009E5747">
          <w:t xml:space="preserve">Piano d'Istituto per l'Intelligenza Artificiale </w:t>
        </w:r>
      </w:hyperlink>
      <w:r w:rsidRPr="009E5747">
        <w:t xml:space="preserve"> inserito nel PTOF, il Consiglio di Classe adotta un approccio metodologico che integra l'IA in modo </w:t>
      </w:r>
      <w:r w:rsidRPr="009E5747">
        <w:rPr>
          <w:b/>
          <w:bCs/>
        </w:rPr>
        <w:t>graduale, etico e critico</w:t>
      </w:r>
      <w:r w:rsidRPr="009E5747">
        <w:t xml:space="preserve">. L'adozione di </w:t>
      </w:r>
      <w:r w:rsidRPr="009E5747">
        <w:rPr>
          <w:b/>
          <w:bCs/>
        </w:rPr>
        <w:t>Gemini IA</w:t>
      </w:r>
      <w:r w:rsidRPr="009E5747">
        <w:t xml:space="preserve"> e </w:t>
      </w:r>
      <w:proofErr w:type="spellStart"/>
      <w:r w:rsidRPr="009E5747">
        <w:rPr>
          <w:b/>
          <w:bCs/>
        </w:rPr>
        <w:t>NotebookLM</w:t>
      </w:r>
      <w:proofErr w:type="spellEnd"/>
      <w:r w:rsidRPr="009E5747">
        <w:t xml:space="preserve"> all'interno dell'ambiente protetto di </w:t>
      </w:r>
      <w:r w:rsidRPr="009E5747">
        <w:rPr>
          <w:b/>
          <w:bCs/>
        </w:rPr>
        <w:t xml:space="preserve">Google Workspace for </w:t>
      </w:r>
      <w:proofErr w:type="spellStart"/>
      <w:r w:rsidRPr="009E5747">
        <w:rPr>
          <w:b/>
          <w:bCs/>
        </w:rPr>
        <w:t>Education</w:t>
      </w:r>
      <w:proofErr w:type="spellEnd"/>
      <w:r w:rsidRPr="009E5747">
        <w:t xml:space="preserve"> garantisce la conformità al GDPR e la tutela della privacy degli studenti.</w:t>
      </w:r>
    </w:p>
    <w:p w14:paraId="0AD5E7A3" w14:textId="77777777" w:rsidR="00D636B7" w:rsidRDefault="00D636B7" w:rsidP="00194DE0">
      <w:pPr>
        <w:spacing w:before="120"/>
        <w:jc w:val="center"/>
        <w:rPr>
          <w:rFonts w:eastAsia="Batang"/>
          <w:b/>
          <w:sz w:val="28"/>
          <w:szCs w:val="28"/>
          <w:lang w:eastAsia="ko-KR"/>
        </w:rPr>
      </w:pPr>
    </w:p>
    <w:p w14:paraId="714B8627" w14:textId="0DDB3735" w:rsidR="00194DE0" w:rsidRPr="00617884" w:rsidRDefault="00194DE0" w:rsidP="00450707">
      <w:pPr>
        <w:widowControl w:val="0"/>
        <w:tabs>
          <w:tab w:val="left" w:pos="511"/>
        </w:tabs>
        <w:spacing w:after="240"/>
        <w:outlineLvl w:val="3"/>
        <w:rPr>
          <w:rFonts w:eastAsia="Arial"/>
          <w:b/>
          <w:bCs/>
          <w:lang w:eastAsia="en-US"/>
        </w:rPr>
      </w:pPr>
    </w:p>
    <w:p w14:paraId="2DE1AFFE" w14:textId="77777777" w:rsidR="00835E62" w:rsidRPr="00617884" w:rsidRDefault="00835E62" w:rsidP="00450707">
      <w:pPr>
        <w:widowControl w:val="0"/>
        <w:tabs>
          <w:tab w:val="left" w:pos="511"/>
        </w:tabs>
        <w:spacing w:after="240"/>
        <w:outlineLvl w:val="3"/>
        <w:rPr>
          <w:rFonts w:eastAsia="Arial"/>
          <w:b/>
          <w:bCs/>
          <w:lang w:eastAsia="en-US"/>
        </w:rPr>
      </w:pPr>
    </w:p>
    <w:p w14:paraId="17B25C0C" w14:textId="3E883644" w:rsidR="00F32891" w:rsidRPr="00974DD7" w:rsidRDefault="00F32891" w:rsidP="00F32891">
      <w:pPr>
        <w:pStyle w:val="Default"/>
        <w:tabs>
          <w:tab w:val="left" w:pos="1470"/>
        </w:tabs>
        <w:jc w:val="center"/>
        <w:rPr>
          <w:b/>
          <w:bCs/>
          <w:color w:val="222222"/>
          <w:sz w:val="28"/>
          <w:szCs w:val="28"/>
          <w:shd w:val="clear" w:color="auto" w:fill="FFFFFF"/>
        </w:rPr>
      </w:pPr>
      <w:r w:rsidRPr="00974DD7">
        <w:rPr>
          <w:b/>
          <w:bCs/>
          <w:color w:val="222222"/>
          <w:sz w:val="28"/>
          <w:szCs w:val="28"/>
          <w:shd w:val="clear" w:color="auto" w:fill="FFFFFF"/>
        </w:rPr>
        <w:t>PROGRAMMAZIONE D</w:t>
      </w:r>
      <w:r>
        <w:rPr>
          <w:b/>
          <w:bCs/>
          <w:color w:val="222222"/>
          <w:sz w:val="28"/>
          <w:szCs w:val="28"/>
          <w:shd w:val="clear" w:color="auto" w:fill="FFFFFF"/>
        </w:rPr>
        <w:t>I CLASSE</w:t>
      </w:r>
      <w:r w:rsidRPr="00974DD7">
        <w:rPr>
          <w:b/>
          <w:bCs/>
          <w:color w:val="222222"/>
          <w:sz w:val="28"/>
          <w:szCs w:val="28"/>
          <w:shd w:val="clear" w:color="auto" w:fill="FFFFFF"/>
        </w:rPr>
        <w:t xml:space="preserve"> PER COMPETENZE</w:t>
      </w:r>
    </w:p>
    <w:p w14:paraId="03DBB400" w14:textId="68B0E578" w:rsidR="00A05125" w:rsidRPr="00A41EC5" w:rsidRDefault="00BF241B" w:rsidP="00A41EC5">
      <w:pPr>
        <w:suppressAutoHyphens/>
        <w:autoSpaceDE w:val="0"/>
        <w:autoSpaceDN w:val="0"/>
        <w:adjustRightInd w:val="0"/>
        <w:rPr>
          <w:b/>
          <w:bCs/>
        </w:rPr>
      </w:pPr>
      <w:r w:rsidRPr="00BF241B">
        <w:t>Considerato che ogni disciplina del curricolo liceale “concorre ad integrare un percorso di acquisizione di conoscenze e competenze molteplici, la cui consistenza e coerenza è garantita proprio dalla salvaguardia degli statuti epistemici dei singoli domini disciplinari” (All. A al DPR</w:t>
      </w:r>
      <w:r w:rsidRPr="00835E62">
        <w:rPr>
          <w:shd w:val="clear" w:color="auto" w:fill="FFFFFF"/>
        </w:rPr>
        <w:t xml:space="preserve"> n. 89/2010</w:t>
      </w:r>
      <w:r w:rsidRPr="00BF241B">
        <w:t>), ma nello stesso tempo deve garantire i risultati di apprendimento comuni, divisi nelle </w:t>
      </w:r>
      <w:r w:rsidRPr="00835E62">
        <w:rPr>
          <w:b/>
          <w:bCs/>
        </w:rPr>
        <w:t>cinque aree </w:t>
      </w:r>
      <w:r w:rsidRPr="00BF241B">
        <w:t>(</w:t>
      </w:r>
      <w:r w:rsidRPr="00874A6C">
        <w:rPr>
          <w:i/>
          <w:iCs/>
        </w:rPr>
        <w:t>metodologica, logico-argomentativa, linguistica e comunicativa, storico-umanistica, matematica e tecnologica</w:t>
      </w:r>
      <w:r w:rsidRPr="00BF241B">
        <w:t xml:space="preserve">) contenute </w:t>
      </w:r>
      <w:r w:rsidRPr="00A05125">
        <w:t>nel PECUP dei Licei, il Consiglio di Classe procede all’elaborazione di un piano didattico</w:t>
      </w:r>
      <w:r w:rsidR="00874A6C">
        <w:t>,</w:t>
      </w:r>
      <w:r w:rsidR="005C25ED">
        <w:t xml:space="preserve"> modulato secondo le competenze chiave europee</w:t>
      </w:r>
      <w:r w:rsidR="00A41EC5">
        <w:t>.</w:t>
      </w:r>
    </w:p>
    <w:p w14:paraId="6DA6C830" w14:textId="710D0A70" w:rsidR="00835F7F" w:rsidRDefault="00032D95" w:rsidP="00F32891">
      <w:pPr>
        <w:widowControl w:val="0"/>
        <w:spacing w:before="100" w:beforeAutospacing="1"/>
        <w:rPr>
          <w:color w:val="000000"/>
        </w:rPr>
      </w:pPr>
      <w:bookmarkStart w:id="2" w:name="_Hlk115108305"/>
      <w:r>
        <w:rPr>
          <w:color w:val="000000"/>
        </w:rPr>
        <w:t xml:space="preserve">                          </w:t>
      </w:r>
      <w:r w:rsidR="00835E62">
        <w:rPr>
          <w:color w:val="000000"/>
        </w:rPr>
        <w:t xml:space="preserve"> </w:t>
      </w:r>
      <w:bookmarkEnd w:id="2"/>
    </w:p>
    <w:p w14:paraId="7C994F2D" w14:textId="140EB59B" w:rsidR="00835F7F" w:rsidRDefault="00835F7F" w:rsidP="00835F7F">
      <w:pPr>
        <w:tabs>
          <w:tab w:val="left" w:pos="720"/>
        </w:tabs>
        <w:rPr>
          <w:b/>
        </w:rPr>
      </w:pPr>
      <w:r>
        <w:rPr>
          <w:color w:val="000000"/>
        </w:rPr>
        <w:t xml:space="preserve">                              </w:t>
      </w:r>
      <w:r w:rsidR="005A1DA4" w:rsidRPr="00835F7F">
        <w:rPr>
          <w:color w:val="000000"/>
        </w:rPr>
        <w:t xml:space="preserve"> </w:t>
      </w:r>
      <w:r>
        <w:rPr>
          <w:rFonts w:ascii="Verdana" w:hAnsi="Verdana" w:cs="Arial"/>
          <w:b/>
        </w:rPr>
        <w:t>C</w:t>
      </w:r>
      <w:r w:rsidRPr="00096DBA">
        <w:rPr>
          <w:b/>
        </w:rPr>
        <w:t>OMPETENZE CHIAVE EUROPEE</w:t>
      </w:r>
    </w:p>
    <w:p w14:paraId="751149FA" w14:textId="5D1DFE29" w:rsidR="00032D95" w:rsidRPr="00032D95" w:rsidRDefault="00032D95" w:rsidP="00032D95">
      <w:pPr>
        <w:widowControl w:val="0"/>
        <w:spacing w:before="100" w:beforeAutospacing="1"/>
        <w:rPr>
          <w:color w:val="000000"/>
          <w:sz w:val="20"/>
          <w:szCs w:val="20"/>
        </w:rPr>
      </w:pPr>
      <w:r>
        <w:rPr>
          <w:color w:val="000000"/>
          <w:sz w:val="20"/>
          <w:szCs w:val="20"/>
        </w:rPr>
        <w:t xml:space="preserve">                              </w:t>
      </w:r>
      <w:r w:rsidRPr="00032D95">
        <w:rPr>
          <w:color w:val="000000"/>
          <w:sz w:val="20"/>
          <w:szCs w:val="20"/>
        </w:rPr>
        <w:t>Indicare con una “</w:t>
      </w:r>
      <w:r w:rsidRPr="00032D95">
        <w:rPr>
          <w:b/>
          <w:bCs/>
          <w:color w:val="000000"/>
          <w:sz w:val="20"/>
          <w:szCs w:val="20"/>
        </w:rPr>
        <w:t>X</w:t>
      </w:r>
      <w:r w:rsidRPr="00032D95">
        <w:rPr>
          <w:color w:val="000000"/>
          <w:sz w:val="20"/>
          <w:szCs w:val="20"/>
        </w:rPr>
        <w:t>”</w:t>
      </w:r>
      <w:r w:rsidR="00A41EC5">
        <w:rPr>
          <w:color w:val="000000"/>
          <w:sz w:val="20"/>
          <w:szCs w:val="20"/>
        </w:rPr>
        <w:t xml:space="preserve"> le </w:t>
      </w:r>
      <w:r w:rsidR="00A41EC5" w:rsidRPr="00FE1714">
        <w:rPr>
          <w:color w:val="000000"/>
          <w:sz w:val="20"/>
          <w:szCs w:val="20"/>
        </w:rPr>
        <w:t>competenze chiave europee</w:t>
      </w:r>
      <w:r w:rsidR="00ED0553">
        <w:rPr>
          <w:color w:val="000000"/>
          <w:sz w:val="20"/>
          <w:szCs w:val="20"/>
        </w:rPr>
        <w:t xml:space="preserve"> </w:t>
      </w:r>
      <w:r w:rsidR="00413B6F">
        <w:rPr>
          <w:color w:val="000000"/>
          <w:sz w:val="20"/>
          <w:szCs w:val="20"/>
        </w:rPr>
        <w:t xml:space="preserve">inserite nel piano didattico, specificando </w:t>
      </w:r>
      <w:r w:rsidR="00ED0553">
        <w:rPr>
          <w:color w:val="000000"/>
          <w:sz w:val="20"/>
          <w:szCs w:val="20"/>
        </w:rPr>
        <w:t>le relative discipline coinvolte</w:t>
      </w:r>
      <w:r w:rsidR="00FE1714" w:rsidRPr="00FE1714">
        <w:rPr>
          <w:color w:val="000000"/>
          <w:sz w:val="20"/>
          <w:szCs w:val="20"/>
        </w:rPr>
        <w:t>:</w:t>
      </w:r>
    </w:p>
    <w:p w14:paraId="1359BF6C" w14:textId="77777777" w:rsidR="00032D95" w:rsidRPr="00974DD7" w:rsidRDefault="00032D95" w:rsidP="00835F7F">
      <w:pPr>
        <w:tabs>
          <w:tab w:val="left" w:pos="720"/>
        </w:tabs>
        <w:rPr>
          <w:b/>
        </w:rPr>
      </w:pPr>
    </w:p>
    <w:tbl>
      <w:tblPr>
        <w:tblStyle w:val="Grigliatabella"/>
        <w:tblW w:w="0" w:type="auto"/>
        <w:jc w:val="center"/>
        <w:tblLook w:val="04A0" w:firstRow="1" w:lastRow="0" w:firstColumn="1" w:lastColumn="0" w:noHBand="0" w:noVBand="1"/>
      </w:tblPr>
      <w:tblGrid>
        <w:gridCol w:w="7191"/>
        <w:gridCol w:w="5387"/>
      </w:tblGrid>
      <w:tr w:rsidR="00A10E8D" w14:paraId="53FD625A" w14:textId="0BE88173" w:rsidTr="00ED0553">
        <w:trPr>
          <w:trHeight w:val="293"/>
          <w:jc w:val="center"/>
        </w:trPr>
        <w:tc>
          <w:tcPr>
            <w:tcW w:w="7191" w:type="dxa"/>
          </w:tcPr>
          <w:p w14:paraId="207F7021" w14:textId="77777777" w:rsidR="00A10E8D" w:rsidRPr="0044667C" w:rsidRDefault="00A10E8D" w:rsidP="00C56F41">
            <w:pPr>
              <w:tabs>
                <w:tab w:val="left" w:pos="720"/>
              </w:tabs>
              <w:suppressAutoHyphens/>
              <w:spacing w:line="200" w:lineRule="atLeast"/>
              <w:jc w:val="left"/>
            </w:pPr>
            <w:r w:rsidRPr="009420E6">
              <w:t>[]</w:t>
            </w:r>
            <w:r>
              <w:t xml:space="preserve"> </w:t>
            </w:r>
            <w:r w:rsidRPr="00011920">
              <w:t>competenza alfabetica funzionale</w:t>
            </w:r>
          </w:p>
        </w:tc>
        <w:tc>
          <w:tcPr>
            <w:tcW w:w="5387" w:type="dxa"/>
          </w:tcPr>
          <w:p w14:paraId="71BAC8BB" w14:textId="77777777" w:rsidR="00A10E8D" w:rsidRPr="0044667C" w:rsidRDefault="00A10E8D" w:rsidP="00A10E8D">
            <w:pPr>
              <w:tabs>
                <w:tab w:val="left" w:pos="720"/>
              </w:tabs>
              <w:suppressAutoHyphens/>
              <w:spacing w:line="200" w:lineRule="atLeast"/>
              <w:jc w:val="left"/>
            </w:pPr>
          </w:p>
        </w:tc>
      </w:tr>
      <w:tr w:rsidR="00A10E8D" w14:paraId="7DEDA77F" w14:textId="63049085" w:rsidTr="00ED0553">
        <w:trPr>
          <w:jc w:val="center"/>
        </w:trPr>
        <w:tc>
          <w:tcPr>
            <w:tcW w:w="7191" w:type="dxa"/>
          </w:tcPr>
          <w:p w14:paraId="3AB2F1A9" w14:textId="77777777" w:rsidR="00A10E8D" w:rsidRPr="0044667C" w:rsidRDefault="00A10E8D" w:rsidP="00C56F41">
            <w:pPr>
              <w:tabs>
                <w:tab w:val="left" w:pos="720"/>
              </w:tabs>
              <w:suppressAutoHyphens/>
              <w:spacing w:line="200" w:lineRule="atLeast"/>
              <w:jc w:val="left"/>
            </w:pPr>
            <w:r w:rsidRPr="009420E6">
              <w:t>[]</w:t>
            </w:r>
            <w:r>
              <w:t xml:space="preserve"> </w:t>
            </w:r>
            <w:r w:rsidRPr="00011920">
              <w:t>competenza multilinguistica</w:t>
            </w:r>
          </w:p>
        </w:tc>
        <w:tc>
          <w:tcPr>
            <w:tcW w:w="5387" w:type="dxa"/>
          </w:tcPr>
          <w:p w14:paraId="41292E7C" w14:textId="77777777" w:rsidR="00A10E8D" w:rsidRPr="0044667C" w:rsidRDefault="00A10E8D" w:rsidP="00A10E8D">
            <w:pPr>
              <w:tabs>
                <w:tab w:val="left" w:pos="720"/>
              </w:tabs>
              <w:suppressAutoHyphens/>
              <w:spacing w:line="200" w:lineRule="atLeast"/>
              <w:jc w:val="left"/>
            </w:pPr>
          </w:p>
        </w:tc>
      </w:tr>
      <w:tr w:rsidR="00A10E8D" w14:paraId="25FAA952" w14:textId="385EAB29" w:rsidTr="00ED0553">
        <w:trPr>
          <w:jc w:val="center"/>
        </w:trPr>
        <w:tc>
          <w:tcPr>
            <w:tcW w:w="7191" w:type="dxa"/>
          </w:tcPr>
          <w:p w14:paraId="213FC1CD" w14:textId="77777777" w:rsidR="00A10E8D" w:rsidRPr="0044667C" w:rsidRDefault="00A10E8D" w:rsidP="00C56F41">
            <w:pPr>
              <w:tabs>
                <w:tab w:val="left" w:pos="720"/>
              </w:tabs>
              <w:suppressAutoHyphens/>
              <w:spacing w:line="200" w:lineRule="atLeast"/>
              <w:jc w:val="left"/>
            </w:pPr>
            <w:r w:rsidRPr="009420E6">
              <w:t>[]</w:t>
            </w:r>
            <w:r>
              <w:t xml:space="preserve"> </w:t>
            </w:r>
            <w:r w:rsidRPr="00011920">
              <w:t>competenza matematica e competenza di base in scienze e tecnologie</w:t>
            </w:r>
          </w:p>
        </w:tc>
        <w:tc>
          <w:tcPr>
            <w:tcW w:w="5387" w:type="dxa"/>
          </w:tcPr>
          <w:p w14:paraId="22D90A8E" w14:textId="77777777" w:rsidR="00A10E8D" w:rsidRPr="0044667C" w:rsidRDefault="00A10E8D" w:rsidP="00A10E8D">
            <w:pPr>
              <w:tabs>
                <w:tab w:val="left" w:pos="720"/>
              </w:tabs>
              <w:suppressAutoHyphens/>
              <w:spacing w:line="200" w:lineRule="atLeast"/>
              <w:jc w:val="left"/>
            </w:pPr>
          </w:p>
        </w:tc>
      </w:tr>
      <w:tr w:rsidR="00A10E8D" w14:paraId="21C52B6F" w14:textId="0BFE0DE6" w:rsidTr="00ED0553">
        <w:trPr>
          <w:trHeight w:val="317"/>
          <w:jc w:val="center"/>
        </w:trPr>
        <w:tc>
          <w:tcPr>
            <w:tcW w:w="7191" w:type="dxa"/>
          </w:tcPr>
          <w:p w14:paraId="1C3E6C15" w14:textId="77777777" w:rsidR="00A10E8D" w:rsidRPr="00096DBA" w:rsidRDefault="00A10E8D" w:rsidP="00C56F41">
            <w:pPr>
              <w:shd w:val="clear" w:color="auto" w:fill="FFFFFF"/>
              <w:spacing w:after="75" w:line="345" w:lineRule="atLeast"/>
              <w:jc w:val="left"/>
            </w:pPr>
            <w:r w:rsidRPr="009420E6">
              <w:t>[]</w:t>
            </w:r>
            <w:r>
              <w:t xml:space="preserve"> </w:t>
            </w:r>
            <w:r w:rsidRPr="00011920">
              <w:t>competenza digitale</w:t>
            </w:r>
          </w:p>
        </w:tc>
        <w:tc>
          <w:tcPr>
            <w:tcW w:w="5387" w:type="dxa"/>
          </w:tcPr>
          <w:p w14:paraId="2C67D845" w14:textId="77777777" w:rsidR="00A10E8D" w:rsidRPr="00096DBA" w:rsidRDefault="00A10E8D" w:rsidP="00A10E8D">
            <w:pPr>
              <w:shd w:val="clear" w:color="auto" w:fill="FFFFFF"/>
              <w:spacing w:after="75" w:line="345" w:lineRule="atLeast"/>
              <w:jc w:val="left"/>
            </w:pPr>
          </w:p>
        </w:tc>
      </w:tr>
      <w:tr w:rsidR="00A10E8D" w14:paraId="7E43517D" w14:textId="46309D73" w:rsidTr="00ED0553">
        <w:trPr>
          <w:jc w:val="center"/>
        </w:trPr>
        <w:tc>
          <w:tcPr>
            <w:tcW w:w="7191" w:type="dxa"/>
          </w:tcPr>
          <w:p w14:paraId="242017F1" w14:textId="77777777" w:rsidR="00A10E8D" w:rsidRPr="0044667C" w:rsidRDefault="00A10E8D" w:rsidP="00C56F41">
            <w:pPr>
              <w:tabs>
                <w:tab w:val="left" w:pos="720"/>
              </w:tabs>
              <w:suppressAutoHyphens/>
              <w:spacing w:line="200" w:lineRule="atLeast"/>
              <w:jc w:val="left"/>
            </w:pPr>
            <w:r w:rsidRPr="009420E6">
              <w:t>[]</w:t>
            </w:r>
            <w:r>
              <w:t xml:space="preserve"> </w:t>
            </w:r>
            <w:r w:rsidRPr="00011920">
              <w:t>competenza personale, sociale e capacità di imparare ad imparare</w:t>
            </w:r>
          </w:p>
        </w:tc>
        <w:tc>
          <w:tcPr>
            <w:tcW w:w="5387" w:type="dxa"/>
          </w:tcPr>
          <w:p w14:paraId="521513AD" w14:textId="77777777" w:rsidR="00A10E8D" w:rsidRPr="0044667C" w:rsidRDefault="00A10E8D" w:rsidP="00A10E8D">
            <w:pPr>
              <w:tabs>
                <w:tab w:val="left" w:pos="720"/>
              </w:tabs>
              <w:suppressAutoHyphens/>
              <w:spacing w:line="200" w:lineRule="atLeast"/>
              <w:jc w:val="left"/>
            </w:pPr>
          </w:p>
        </w:tc>
      </w:tr>
      <w:tr w:rsidR="00A10E8D" w14:paraId="6DD31AD9" w14:textId="00772CF1" w:rsidTr="00ED0553">
        <w:trPr>
          <w:trHeight w:val="259"/>
          <w:jc w:val="center"/>
        </w:trPr>
        <w:tc>
          <w:tcPr>
            <w:tcW w:w="7191" w:type="dxa"/>
          </w:tcPr>
          <w:p w14:paraId="779A198C" w14:textId="77777777" w:rsidR="00A10E8D" w:rsidRPr="0044667C" w:rsidRDefault="00A10E8D" w:rsidP="00C56F41">
            <w:pPr>
              <w:tabs>
                <w:tab w:val="left" w:pos="720"/>
              </w:tabs>
              <w:suppressAutoHyphens/>
              <w:spacing w:line="200" w:lineRule="atLeast"/>
              <w:jc w:val="left"/>
            </w:pPr>
            <w:r w:rsidRPr="009420E6">
              <w:t>[]</w:t>
            </w:r>
            <w:r>
              <w:t xml:space="preserve"> </w:t>
            </w:r>
            <w:r w:rsidRPr="00011920">
              <w:t>competenza sociale e civica in materia di cittadinanza</w:t>
            </w:r>
          </w:p>
        </w:tc>
        <w:tc>
          <w:tcPr>
            <w:tcW w:w="5387" w:type="dxa"/>
          </w:tcPr>
          <w:p w14:paraId="7703CF1F" w14:textId="77777777" w:rsidR="00A10E8D" w:rsidRPr="0044667C" w:rsidRDefault="00A10E8D" w:rsidP="00A10E8D">
            <w:pPr>
              <w:tabs>
                <w:tab w:val="left" w:pos="720"/>
              </w:tabs>
              <w:suppressAutoHyphens/>
              <w:spacing w:line="200" w:lineRule="atLeast"/>
              <w:jc w:val="left"/>
            </w:pPr>
          </w:p>
        </w:tc>
      </w:tr>
      <w:tr w:rsidR="00A10E8D" w14:paraId="36F669A3" w14:textId="5F4B7917" w:rsidTr="00ED0553">
        <w:trPr>
          <w:jc w:val="center"/>
        </w:trPr>
        <w:tc>
          <w:tcPr>
            <w:tcW w:w="7191" w:type="dxa"/>
          </w:tcPr>
          <w:p w14:paraId="56B9F4EF" w14:textId="77777777" w:rsidR="00A10E8D" w:rsidRPr="00096DBA" w:rsidRDefault="00A10E8D" w:rsidP="00C56F41">
            <w:pPr>
              <w:tabs>
                <w:tab w:val="left" w:pos="720"/>
              </w:tabs>
              <w:suppressAutoHyphens/>
              <w:spacing w:line="200" w:lineRule="atLeast"/>
              <w:jc w:val="left"/>
              <w:rPr>
                <w:rFonts w:eastAsia="Calibri"/>
                <w:lang w:eastAsia="ar-SA"/>
              </w:rPr>
            </w:pPr>
            <w:r w:rsidRPr="009420E6">
              <w:t>[]</w:t>
            </w:r>
            <w:r>
              <w:t xml:space="preserve"> </w:t>
            </w:r>
            <w:r w:rsidRPr="00011920">
              <w:t>competenza imprenditoriale</w:t>
            </w:r>
          </w:p>
        </w:tc>
        <w:tc>
          <w:tcPr>
            <w:tcW w:w="5387" w:type="dxa"/>
          </w:tcPr>
          <w:p w14:paraId="6D715114" w14:textId="77777777" w:rsidR="00A10E8D" w:rsidRPr="00096DBA" w:rsidRDefault="00A10E8D" w:rsidP="00A10E8D">
            <w:pPr>
              <w:tabs>
                <w:tab w:val="left" w:pos="720"/>
              </w:tabs>
              <w:suppressAutoHyphens/>
              <w:spacing w:line="200" w:lineRule="atLeast"/>
              <w:jc w:val="left"/>
              <w:rPr>
                <w:rFonts w:eastAsia="Calibri"/>
                <w:lang w:eastAsia="ar-SA"/>
              </w:rPr>
            </w:pPr>
          </w:p>
        </w:tc>
      </w:tr>
      <w:tr w:rsidR="00A10E8D" w14:paraId="6B26BAFD" w14:textId="585A10DD" w:rsidTr="00ED0553">
        <w:trPr>
          <w:trHeight w:val="254"/>
          <w:jc w:val="center"/>
        </w:trPr>
        <w:tc>
          <w:tcPr>
            <w:tcW w:w="7191" w:type="dxa"/>
          </w:tcPr>
          <w:p w14:paraId="263F72E0" w14:textId="77777777" w:rsidR="00A10E8D" w:rsidRPr="00096DBA" w:rsidRDefault="00A10E8D" w:rsidP="00C56F41">
            <w:pPr>
              <w:shd w:val="clear" w:color="auto" w:fill="FFFFFF"/>
              <w:spacing w:after="75" w:line="345" w:lineRule="atLeast"/>
              <w:jc w:val="left"/>
            </w:pPr>
            <w:r w:rsidRPr="009420E6">
              <w:t>[]</w:t>
            </w:r>
            <w:r>
              <w:t xml:space="preserve"> </w:t>
            </w:r>
            <w:r w:rsidRPr="00011920">
              <w:t>competenza in materia di consapevolezza ed espressione culturali</w:t>
            </w:r>
          </w:p>
        </w:tc>
        <w:tc>
          <w:tcPr>
            <w:tcW w:w="5387" w:type="dxa"/>
          </w:tcPr>
          <w:p w14:paraId="1245D59D" w14:textId="77777777" w:rsidR="00A10E8D" w:rsidRPr="00096DBA" w:rsidRDefault="00A10E8D" w:rsidP="00A10E8D">
            <w:pPr>
              <w:shd w:val="clear" w:color="auto" w:fill="FFFFFF"/>
              <w:spacing w:after="75" w:line="345" w:lineRule="atLeast"/>
              <w:jc w:val="left"/>
            </w:pPr>
          </w:p>
        </w:tc>
      </w:tr>
    </w:tbl>
    <w:p w14:paraId="47E05DEB" w14:textId="77777777" w:rsidR="00835F7F" w:rsidRDefault="00835F7F" w:rsidP="00835F7F">
      <w:pPr>
        <w:tabs>
          <w:tab w:val="left" w:pos="720"/>
        </w:tabs>
        <w:suppressAutoHyphens/>
        <w:spacing w:line="200" w:lineRule="atLeast"/>
        <w:ind w:left="720" w:hanging="720"/>
        <w:jc w:val="left"/>
        <w:rPr>
          <w:rFonts w:ascii="Liberation Serif" w:eastAsia="Calibri" w:hAnsi="Liberation Serif" w:cs="Arial"/>
          <w:color w:val="FF0000"/>
          <w:lang w:eastAsia="ar-SA"/>
        </w:rPr>
      </w:pPr>
    </w:p>
    <w:p w14:paraId="59D0C58E" w14:textId="77777777" w:rsidR="00CB0B58" w:rsidRDefault="00CB0B58" w:rsidP="00DC2652"/>
    <w:p w14:paraId="67AA5927" w14:textId="50DDA950" w:rsidR="00A00E9C" w:rsidRDefault="00413B6F" w:rsidP="00450707">
      <w:pPr>
        <w:rPr>
          <w:szCs w:val="20"/>
        </w:rPr>
      </w:pPr>
      <w:r w:rsidRPr="00A41EC5">
        <w:rPr>
          <w:b/>
          <w:bCs/>
        </w:rPr>
        <w:t>Le programmazioni disciplinari definite dai singoli docenti si intendono come parti integranti del presente documento.</w:t>
      </w:r>
    </w:p>
    <w:p w14:paraId="4F0E9B6C" w14:textId="77777777" w:rsidR="0010735C" w:rsidRDefault="0010735C" w:rsidP="00450707">
      <w:pPr>
        <w:rPr>
          <w:szCs w:val="20"/>
        </w:rPr>
      </w:pPr>
    </w:p>
    <w:p w14:paraId="7FB33A47" w14:textId="77777777" w:rsidR="00B54D87" w:rsidRDefault="00B54D87" w:rsidP="00D25EBD">
      <w:pPr>
        <w:tabs>
          <w:tab w:val="left" w:pos="720"/>
        </w:tabs>
        <w:jc w:val="center"/>
        <w:rPr>
          <w:b/>
          <w:sz w:val="28"/>
          <w:szCs w:val="28"/>
        </w:rPr>
      </w:pPr>
    </w:p>
    <w:p w14:paraId="7E2D680A" w14:textId="77777777" w:rsidR="00504B8D" w:rsidRDefault="00504B8D" w:rsidP="00504B8D">
      <w:pPr>
        <w:spacing w:after="200" w:line="360" w:lineRule="auto"/>
        <w:jc w:val="center"/>
        <w:rPr>
          <w:b/>
          <w:bCs/>
          <w:color w:val="333333"/>
          <w:shd w:val="clear" w:color="auto" w:fill="FFFFFF"/>
        </w:rPr>
      </w:pPr>
    </w:p>
    <w:p w14:paraId="38FD0645" w14:textId="77777777" w:rsidR="00504B8D" w:rsidRDefault="00504B8D" w:rsidP="00504B8D">
      <w:pPr>
        <w:spacing w:after="200" w:line="360" w:lineRule="auto"/>
        <w:jc w:val="center"/>
        <w:rPr>
          <w:b/>
          <w:bCs/>
          <w:color w:val="333333"/>
          <w:shd w:val="clear" w:color="auto" w:fill="FFFFFF"/>
        </w:rPr>
      </w:pPr>
    </w:p>
    <w:p w14:paraId="692743B6" w14:textId="77777777" w:rsidR="00504B8D" w:rsidRDefault="00504B8D" w:rsidP="00504B8D">
      <w:pPr>
        <w:spacing w:after="200" w:line="360" w:lineRule="auto"/>
        <w:jc w:val="center"/>
        <w:rPr>
          <w:b/>
          <w:bCs/>
          <w:color w:val="333333"/>
          <w:shd w:val="clear" w:color="auto" w:fill="FFFFFF"/>
        </w:rPr>
      </w:pPr>
    </w:p>
    <w:p w14:paraId="792789F6" w14:textId="77777777" w:rsidR="00504B8D" w:rsidRDefault="00504B8D" w:rsidP="00504B8D">
      <w:pPr>
        <w:spacing w:after="200" w:line="360" w:lineRule="auto"/>
        <w:jc w:val="center"/>
        <w:rPr>
          <w:b/>
          <w:bCs/>
          <w:color w:val="333333"/>
          <w:shd w:val="clear" w:color="auto" w:fill="FFFFFF"/>
        </w:rPr>
      </w:pPr>
    </w:p>
    <w:p w14:paraId="6583E1C2" w14:textId="3E84E199" w:rsidR="00B54D87" w:rsidRDefault="00B54D87" w:rsidP="00165DB7">
      <w:pPr>
        <w:spacing w:after="200" w:line="360" w:lineRule="auto"/>
        <w:rPr>
          <w:b/>
          <w:sz w:val="28"/>
          <w:szCs w:val="28"/>
        </w:rPr>
      </w:pPr>
    </w:p>
    <w:p w14:paraId="2B1B6278" w14:textId="77777777" w:rsidR="00476070" w:rsidRPr="007C32EC" w:rsidRDefault="00476070" w:rsidP="007C32EC">
      <w:pPr>
        <w:spacing w:after="200" w:line="360" w:lineRule="auto"/>
        <w:jc w:val="center"/>
        <w:rPr>
          <w:b/>
          <w:sz w:val="28"/>
          <w:szCs w:val="28"/>
        </w:rPr>
      </w:pPr>
      <w:r w:rsidRPr="007C32EC">
        <w:rPr>
          <w:b/>
          <w:sz w:val="28"/>
          <w:szCs w:val="28"/>
        </w:rPr>
        <w:t>PROGRAMMAZIONE CURRICOLARE DEI MODULI DI ORIENTAMENTO FORMATIVO</w:t>
      </w:r>
    </w:p>
    <w:p w14:paraId="549D592E" w14:textId="510AE3EA" w:rsidR="00476070" w:rsidRPr="007C32EC" w:rsidRDefault="00476070" w:rsidP="00476070">
      <w:pPr>
        <w:spacing w:after="200" w:line="360" w:lineRule="auto"/>
        <w:rPr>
          <w:shd w:val="clear" w:color="auto" w:fill="FFFFFF"/>
        </w:rPr>
      </w:pPr>
      <w:r w:rsidRPr="007C32EC">
        <w:rPr>
          <w:shd w:val="clear" w:color="auto" w:fill="FFFFFF"/>
        </w:rPr>
        <w:t xml:space="preserve">In riferimento al Framework di Istituto e al Piano di Orientamento, il Consiglio di </w:t>
      </w:r>
      <w:r w:rsidR="007C32EC">
        <w:rPr>
          <w:shd w:val="clear" w:color="auto" w:fill="FFFFFF"/>
        </w:rPr>
        <w:t>C</w:t>
      </w:r>
      <w:r w:rsidRPr="007C32EC">
        <w:rPr>
          <w:shd w:val="clear" w:color="auto" w:fill="FFFFFF"/>
        </w:rPr>
        <w:t>lasse individua le seguenti attività didattiche interdisciplinari in chiave orientativa:</w:t>
      </w:r>
    </w:p>
    <w:p w14:paraId="33730D68" w14:textId="35056E21" w:rsidR="00476070" w:rsidRPr="00476070" w:rsidRDefault="00476070" w:rsidP="00476070">
      <w:pPr>
        <w:spacing w:after="200" w:line="360" w:lineRule="auto"/>
        <w:rPr>
          <w:color w:val="FF0000"/>
          <w:highlight w:val="yellow"/>
          <w:shd w:val="clear" w:color="auto" w:fill="FFFFFF"/>
        </w:rPr>
      </w:pPr>
      <w:r w:rsidRPr="00476070">
        <w:rPr>
          <w:color w:val="FF0000"/>
          <w:highlight w:val="yellow"/>
          <w:shd w:val="clear" w:color="auto" w:fill="FFFFFF"/>
        </w:rPr>
        <w:t xml:space="preserve">ELIMINARE LE TABELLE </w:t>
      </w:r>
      <w:r w:rsidR="007C32EC">
        <w:rPr>
          <w:color w:val="FF0000"/>
          <w:highlight w:val="yellow"/>
          <w:shd w:val="clear" w:color="auto" w:fill="FFFFFF"/>
        </w:rPr>
        <w:t xml:space="preserve">DELLE CLASSI </w:t>
      </w:r>
      <w:r w:rsidRPr="00476070">
        <w:rPr>
          <w:color w:val="FF0000"/>
          <w:highlight w:val="yellow"/>
          <w:shd w:val="clear" w:color="auto" w:fill="FFFFFF"/>
        </w:rPr>
        <w:t>CHE NON INTERESSANO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01"/>
        <w:gridCol w:w="5694"/>
        <w:gridCol w:w="5206"/>
      </w:tblGrid>
      <w:tr w:rsidR="00476070" w:rsidRPr="00476070" w14:paraId="3EC0038E" w14:textId="77777777" w:rsidTr="00B40B7D">
        <w:tc>
          <w:tcPr>
            <w:tcW w:w="851" w:type="pct"/>
            <w:shd w:val="clear" w:color="auto" w:fill="D9E2F3"/>
          </w:tcPr>
          <w:p w14:paraId="5FD6247F" w14:textId="77777777" w:rsidR="00476070" w:rsidRPr="007C32EC" w:rsidRDefault="00476070" w:rsidP="00B40B7D">
            <w:pPr>
              <w:rPr>
                <w:b/>
              </w:rPr>
            </w:pPr>
            <w:r w:rsidRPr="007C32EC">
              <w:rPr>
                <w:b/>
              </w:rPr>
              <w:t>Titolo del modulo di orientamento formativo</w:t>
            </w:r>
          </w:p>
        </w:tc>
        <w:tc>
          <w:tcPr>
            <w:tcW w:w="1275" w:type="pct"/>
            <w:shd w:val="clear" w:color="auto" w:fill="D9E2F3"/>
          </w:tcPr>
          <w:p w14:paraId="3543148C" w14:textId="77777777" w:rsidR="00476070" w:rsidRPr="007C32EC" w:rsidRDefault="00476070" w:rsidP="00B40B7D">
            <w:pPr>
              <w:rPr>
                <w:b/>
              </w:rPr>
            </w:pPr>
            <w:r w:rsidRPr="007C32EC">
              <w:rPr>
                <w:b/>
              </w:rPr>
              <w:t>Attività previste all’interno del modulo di orientamento formativo</w:t>
            </w:r>
          </w:p>
        </w:tc>
        <w:tc>
          <w:tcPr>
            <w:tcW w:w="1166" w:type="pct"/>
            <w:shd w:val="clear" w:color="auto" w:fill="D9E2F3"/>
          </w:tcPr>
          <w:p w14:paraId="697814BA" w14:textId="77777777" w:rsidR="00476070" w:rsidRPr="007C32EC" w:rsidRDefault="00476070" w:rsidP="00B40B7D">
            <w:pPr>
              <w:rPr>
                <w:b/>
              </w:rPr>
            </w:pPr>
            <w:r w:rsidRPr="007C32EC">
              <w:rPr>
                <w:b/>
              </w:rPr>
              <w:t>Modalità di attuazione del modulo di orientamento formativo</w:t>
            </w:r>
          </w:p>
        </w:tc>
      </w:tr>
      <w:tr w:rsidR="00476070" w:rsidRPr="00476070" w14:paraId="69FE9BFA" w14:textId="77777777" w:rsidTr="00B40B7D">
        <w:tc>
          <w:tcPr>
            <w:tcW w:w="851" w:type="pct"/>
          </w:tcPr>
          <w:p w14:paraId="67552C36" w14:textId="77777777" w:rsidR="00476070" w:rsidRPr="007C32EC" w:rsidRDefault="00476070" w:rsidP="00B40B7D">
            <w:r w:rsidRPr="007C32EC">
              <w:rPr>
                <w:color w:val="FF0000"/>
              </w:rPr>
              <w:t xml:space="preserve">Modulo di orientamento formativo </w:t>
            </w:r>
            <w:r w:rsidRPr="007C32EC">
              <w:rPr>
                <w:b/>
                <w:color w:val="FF0000"/>
              </w:rPr>
              <w:t>classi prime</w:t>
            </w:r>
            <w:r w:rsidRPr="007C32EC">
              <w:rPr>
                <w:rFonts w:ascii="Quattrocento Sans" w:eastAsia="Quattrocento Sans" w:hAnsi="Quattrocento Sans" w:cs="Quattrocento Sans"/>
                <w:b/>
                <w:color w:val="FF0000"/>
              </w:rPr>
              <w:t xml:space="preserve"> </w:t>
            </w:r>
          </w:p>
        </w:tc>
        <w:tc>
          <w:tcPr>
            <w:tcW w:w="1275" w:type="pct"/>
          </w:tcPr>
          <w:p w14:paraId="498DF459" w14:textId="0765DBA5"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Applicazione competenze orientative</w:t>
            </w:r>
          </w:p>
          <w:p w14:paraId="65E3E747"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Sperimentazione di attività, riconducibili alla didattica orientativa e laboratoriale</w:t>
            </w:r>
          </w:p>
          <w:p w14:paraId="732C6CAD"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Risoluzione di compiti di realtà</w:t>
            </w:r>
          </w:p>
          <w:p w14:paraId="0A52198B" w14:textId="5A0EDDF5"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Interpretazione e concretizzazione dei valori di sostenibilità ambientale</w:t>
            </w:r>
          </w:p>
          <w:p w14:paraId="0AAAA42B"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Applicazione di opportune strategie comunicative.</w:t>
            </w:r>
          </w:p>
          <w:p w14:paraId="4F68C1B7"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Gestione responsabile delle dinamiche relazionali</w:t>
            </w:r>
          </w:p>
          <w:p w14:paraId="00DC56E3" w14:textId="69A80209"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 xml:space="preserve">Utilizzo creativo delle risorse digitali e multimediali </w:t>
            </w:r>
          </w:p>
          <w:p w14:paraId="1FFDE7EE" w14:textId="77777777" w:rsidR="00476070" w:rsidRPr="007C32EC" w:rsidRDefault="00476070" w:rsidP="00B40B7D">
            <w:pPr>
              <w:pBdr>
                <w:top w:val="nil"/>
                <w:left w:val="nil"/>
                <w:bottom w:val="nil"/>
                <w:right w:val="nil"/>
                <w:between w:val="nil"/>
              </w:pBdr>
              <w:shd w:val="clear" w:color="auto" w:fill="FFFFFF"/>
              <w:ind w:left="360"/>
            </w:pPr>
          </w:p>
        </w:tc>
        <w:tc>
          <w:tcPr>
            <w:tcW w:w="1166" w:type="pct"/>
          </w:tcPr>
          <w:p w14:paraId="6AB76868"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Percorsi di educazione civica</w:t>
            </w:r>
          </w:p>
          <w:p w14:paraId="192D460C"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Partecipazione ad attività di ampliamento offerta formativa</w:t>
            </w:r>
          </w:p>
          <w:p w14:paraId="78E4F77F"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Partecipazione ad eventi organizzati dalla scuola e/o da altre istituzioni del territorio</w:t>
            </w:r>
          </w:p>
          <w:p w14:paraId="02F7CBBC"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Uscite didattiche e viaggi di istruzione</w:t>
            </w:r>
          </w:p>
          <w:p w14:paraId="774FA3DD"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Partecipazione alla vita scolastica (assemblee di istituto e di classe)</w:t>
            </w:r>
          </w:p>
          <w:p w14:paraId="454E5ACF" w14:textId="77777777" w:rsidR="00476070" w:rsidRPr="007C32EC" w:rsidRDefault="00476070" w:rsidP="00B40B7D">
            <w:pPr>
              <w:pBdr>
                <w:top w:val="nil"/>
                <w:left w:val="nil"/>
                <w:bottom w:val="nil"/>
                <w:right w:val="nil"/>
                <w:between w:val="nil"/>
              </w:pBdr>
              <w:shd w:val="clear" w:color="auto" w:fill="FFFFFF"/>
              <w:ind w:left="360"/>
            </w:pPr>
          </w:p>
        </w:tc>
      </w:tr>
    </w:tbl>
    <w:p w14:paraId="67B2AB6C" w14:textId="77777777" w:rsidR="00476070" w:rsidRPr="00476070" w:rsidRDefault="00476070" w:rsidP="00476070">
      <w:pPr>
        <w:spacing w:after="200" w:line="360" w:lineRule="auto"/>
        <w:rPr>
          <w:color w:val="333333"/>
          <w:highlight w:val="yellow"/>
          <w:shd w:val="clear" w:color="auto" w:fill="FFFFFF"/>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46"/>
        <w:gridCol w:w="5654"/>
        <w:gridCol w:w="5201"/>
      </w:tblGrid>
      <w:tr w:rsidR="00476070" w:rsidRPr="00476070" w14:paraId="59A9BB9A" w14:textId="77777777" w:rsidTr="00B40B7D">
        <w:tc>
          <w:tcPr>
            <w:tcW w:w="861" w:type="pct"/>
            <w:shd w:val="clear" w:color="auto" w:fill="D9E2F3"/>
          </w:tcPr>
          <w:p w14:paraId="4C6733C3" w14:textId="77777777" w:rsidR="00476070" w:rsidRPr="007C32EC" w:rsidRDefault="00476070" w:rsidP="00B40B7D">
            <w:pPr>
              <w:rPr>
                <w:b/>
              </w:rPr>
            </w:pPr>
            <w:r w:rsidRPr="007C32EC">
              <w:rPr>
                <w:b/>
              </w:rPr>
              <w:t>Titolo del modulo di orientamento formativo</w:t>
            </w:r>
          </w:p>
        </w:tc>
        <w:tc>
          <w:tcPr>
            <w:tcW w:w="1266" w:type="pct"/>
            <w:shd w:val="clear" w:color="auto" w:fill="D9E2F3"/>
          </w:tcPr>
          <w:p w14:paraId="2E399E67" w14:textId="77777777" w:rsidR="00476070" w:rsidRPr="007C32EC" w:rsidRDefault="00476070" w:rsidP="00B40B7D">
            <w:pPr>
              <w:rPr>
                <w:b/>
              </w:rPr>
            </w:pPr>
            <w:r w:rsidRPr="007C32EC">
              <w:rPr>
                <w:b/>
              </w:rPr>
              <w:t>Attività previste all’interno del modulo di orientamento formativo</w:t>
            </w:r>
          </w:p>
        </w:tc>
        <w:tc>
          <w:tcPr>
            <w:tcW w:w="1165" w:type="pct"/>
            <w:shd w:val="clear" w:color="auto" w:fill="D9E2F3"/>
          </w:tcPr>
          <w:p w14:paraId="737E91BC" w14:textId="77777777" w:rsidR="00476070" w:rsidRPr="007C32EC" w:rsidRDefault="00476070" w:rsidP="00B40B7D">
            <w:pPr>
              <w:rPr>
                <w:b/>
              </w:rPr>
            </w:pPr>
            <w:r w:rsidRPr="007C32EC">
              <w:rPr>
                <w:b/>
              </w:rPr>
              <w:t>Modalità di attuazione del modulo di orientamento formativo</w:t>
            </w:r>
          </w:p>
        </w:tc>
      </w:tr>
      <w:tr w:rsidR="00476070" w:rsidRPr="00476070" w14:paraId="1C8F0FC1" w14:textId="77777777" w:rsidTr="00B40B7D">
        <w:tc>
          <w:tcPr>
            <w:tcW w:w="861" w:type="pct"/>
          </w:tcPr>
          <w:p w14:paraId="5F8EE8C5" w14:textId="77777777" w:rsidR="00476070" w:rsidRPr="007C32EC" w:rsidRDefault="00476070" w:rsidP="00B40B7D">
            <w:pPr>
              <w:shd w:val="clear" w:color="auto" w:fill="FFFFFF"/>
            </w:pPr>
            <w:r w:rsidRPr="007C32EC">
              <w:rPr>
                <w:color w:val="FF0000"/>
              </w:rPr>
              <w:t xml:space="preserve">Modulo di orientamento formativo </w:t>
            </w:r>
            <w:r w:rsidRPr="007C32EC">
              <w:rPr>
                <w:b/>
                <w:color w:val="FF0000"/>
              </w:rPr>
              <w:t>classi seconde</w:t>
            </w:r>
          </w:p>
        </w:tc>
        <w:tc>
          <w:tcPr>
            <w:tcW w:w="1266" w:type="pct"/>
          </w:tcPr>
          <w:p w14:paraId="0884C801" w14:textId="6D62FCD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Applicazione competenze orientative</w:t>
            </w:r>
          </w:p>
          <w:p w14:paraId="68F97A32"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Sperimentazione di attività, riconducibili alla didattica orientativa e laboratoriale</w:t>
            </w:r>
          </w:p>
          <w:p w14:paraId="45D1B3F8"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Risoluzione di compiti di realtà</w:t>
            </w:r>
          </w:p>
          <w:p w14:paraId="18F208D6" w14:textId="098AC1B0"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lastRenderedPageBreak/>
              <w:t>Interpretazione e concretizzazione dei valori di sostenibilità ambientale</w:t>
            </w:r>
          </w:p>
          <w:p w14:paraId="1849C81F" w14:textId="2B3540E6"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Applicazione di opportune strategie comunicative</w:t>
            </w:r>
          </w:p>
          <w:p w14:paraId="618F0096"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Gestione responsabile delle dinamiche relazionali</w:t>
            </w:r>
          </w:p>
          <w:p w14:paraId="46166497" w14:textId="7CEED20B"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Utilizzo creativo delle risorse digitali e multimediali</w:t>
            </w:r>
          </w:p>
          <w:p w14:paraId="641DD67C" w14:textId="77777777" w:rsidR="00476070" w:rsidRPr="007C32EC" w:rsidRDefault="00476070" w:rsidP="00B40B7D">
            <w:pPr>
              <w:pBdr>
                <w:top w:val="nil"/>
                <w:left w:val="nil"/>
                <w:bottom w:val="nil"/>
                <w:right w:val="nil"/>
                <w:between w:val="nil"/>
              </w:pBdr>
              <w:shd w:val="clear" w:color="auto" w:fill="FFFFFF"/>
            </w:pPr>
          </w:p>
        </w:tc>
        <w:tc>
          <w:tcPr>
            <w:tcW w:w="1165" w:type="pct"/>
          </w:tcPr>
          <w:p w14:paraId="67BA46E2"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lastRenderedPageBreak/>
              <w:t>Percorsi di educazione civica</w:t>
            </w:r>
          </w:p>
          <w:p w14:paraId="703E4542"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Partecipazione ad attività di ampliamento offerta formativa</w:t>
            </w:r>
          </w:p>
          <w:p w14:paraId="1FF3EA2B"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Partecipazione ad eventi organizzati dalla scuola e/o da altre istituzioni del territorio</w:t>
            </w:r>
          </w:p>
          <w:p w14:paraId="6B6B2A64"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lastRenderedPageBreak/>
              <w:t>Uscite didattiche e viaggi di istruzione</w:t>
            </w:r>
          </w:p>
          <w:p w14:paraId="09463611" w14:textId="77777777" w:rsidR="00476070" w:rsidRPr="007C32EC" w:rsidRDefault="00476070" w:rsidP="00476070">
            <w:pPr>
              <w:numPr>
                <w:ilvl w:val="0"/>
                <w:numId w:val="41"/>
              </w:numPr>
              <w:pBdr>
                <w:top w:val="nil"/>
                <w:left w:val="nil"/>
                <w:bottom w:val="nil"/>
                <w:right w:val="nil"/>
                <w:between w:val="nil"/>
              </w:pBdr>
              <w:shd w:val="clear" w:color="auto" w:fill="FFFFFF"/>
              <w:ind w:left="360"/>
              <w:jc w:val="left"/>
            </w:pPr>
            <w:r w:rsidRPr="007C32EC">
              <w:t>Partecipazione alla vita scolastica (assemblee di istituto e di classe)</w:t>
            </w:r>
          </w:p>
          <w:p w14:paraId="6594E7D7" w14:textId="77777777" w:rsidR="00476070" w:rsidRPr="007C32EC" w:rsidRDefault="00476070" w:rsidP="00B40B7D">
            <w:pPr>
              <w:pBdr>
                <w:top w:val="nil"/>
                <w:left w:val="nil"/>
                <w:bottom w:val="nil"/>
                <w:right w:val="nil"/>
                <w:between w:val="nil"/>
              </w:pBdr>
              <w:shd w:val="clear" w:color="auto" w:fill="FFFFFF"/>
              <w:ind w:left="360"/>
            </w:pPr>
          </w:p>
        </w:tc>
      </w:tr>
    </w:tbl>
    <w:p w14:paraId="375C2120" w14:textId="77777777" w:rsidR="00476070" w:rsidRPr="00476070" w:rsidRDefault="00476070" w:rsidP="00476070">
      <w:pPr>
        <w:spacing w:after="200" w:line="360" w:lineRule="auto"/>
        <w:rPr>
          <w:color w:val="333333"/>
          <w:highlight w:val="yellow"/>
          <w:shd w:val="clear" w:color="auto" w:fill="FFFFFF"/>
        </w:rPr>
      </w:pPr>
    </w:p>
    <w:p w14:paraId="646FA370" w14:textId="77777777" w:rsidR="00476070" w:rsidRPr="00476070" w:rsidRDefault="00476070" w:rsidP="00476070">
      <w:pPr>
        <w:spacing w:after="200" w:line="360" w:lineRule="auto"/>
        <w:rPr>
          <w:color w:val="333333"/>
          <w:highlight w:val="yellow"/>
          <w:shd w:val="clear" w:color="auto" w:fill="FFFFFF"/>
        </w:rPr>
      </w:pPr>
    </w:p>
    <w:p w14:paraId="29DDDF39" w14:textId="77777777" w:rsidR="00476070" w:rsidRPr="00476070" w:rsidRDefault="00476070" w:rsidP="00476070">
      <w:pPr>
        <w:spacing w:after="200" w:line="360" w:lineRule="auto"/>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46"/>
        <w:gridCol w:w="5654"/>
        <w:gridCol w:w="5201"/>
      </w:tblGrid>
      <w:tr w:rsidR="00476070" w:rsidRPr="00476070" w14:paraId="251826F5" w14:textId="77777777" w:rsidTr="00B40B7D">
        <w:tc>
          <w:tcPr>
            <w:tcW w:w="861" w:type="pct"/>
            <w:shd w:val="clear" w:color="auto" w:fill="D9E2F3"/>
          </w:tcPr>
          <w:p w14:paraId="3FC957E3" w14:textId="77777777" w:rsidR="00476070" w:rsidRPr="007C32EC" w:rsidRDefault="00476070" w:rsidP="00B40B7D">
            <w:pPr>
              <w:rPr>
                <w:b/>
              </w:rPr>
            </w:pPr>
            <w:r w:rsidRPr="007C32EC">
              <w:rPr>
                <w:b/>
              </w:rPr>
              <w:t>Titolo del modulo di orientamento formativo</w:t>
            </w:r>
          </w:p>
        </w:tc>
        <w:tc>
          <w:tcPr>
            <w:tcW w:w="1266" w:type="pct"/>
            <w:shd w:val="clear" w:color="auto" w:fill="D9E2F3"/>
          </w:tcPr>
          <w:p w14:paraId="2A3D7290" w14:textId="77777777" w:rsidR="00476070" w:rsidRPr="007C32EC" w:rsidRDefault="00476070" w:rsidP="00B40B7D">
            <w:pPr>
              <w:rPr>
                <w:b/>
              </w:rPr>
            </w:pPr>
            <w:r w:rsidRPr="007C32EC">
              <w:rPr>
                <w:b/>
              </w:rPr>
              <w:t>Attività previste all’interno del modulo di orientamento formativo</w:t>
            </w:r>
          </w:p>
        </w:tc>
        <w:tc>
          <w:tcPr>
            <w:tcW w:w="1165" w:type="pct"/>
            <w:shd w:val="clear" w:color="auto" w:fill="D9E2F3"/>
          </w:tcPr>
          <w:p w14:paraId="1260C2A6" w14:textId="77777777" w:rsidR="00476070" w:rsidRPr="007C32EC" w:rsidRDefault="00476070" w:rsidP="00B40B7D">
            <w:pPr>
              <w:rPr>
                <w:b/>
              </w:rPr>
            </w:pPr>
            <w:r w:rsidRPr="007C32EC">
              <w:rPr>
                <w:b/>
              </w:rPr>
              <w:t>Modalità di attuazione del modulo di orientamento formativo</w:t>
            </w:r>
          </w:p>
        </w:tc>
      </w:tr>
      <w:tr w:rsidR="00476070" w:rsidRPr="00476070" w14:paraId="5BBCEF23" w14:textId="77777777" w:rsidTr="00B40B7D">
        <w:tc>
          <w:tcPr>
            <w:tcW w:w="861" w:type="pct"/>
          </w:tcPr>
          <w:p w14:paraId="2A9B57E0" w14:textId="4B50383D" w:rsidR="00476070" w:rsidRPr="007C32EC" w:rsidRDefault="00476070" w:rsidP="00B40B7D">
            <w:pPr>
              <w:shd w:val="clear" w:color="auto" w:fill="FFFFFF"/>
            </w:pPr>
            <w:r w:rsidRPr="007C32EC">
              <w:rPr>
                <w:color w:val="FF0000"/>
              </w:rPr>
              <w:t xml:space="preserve">Modulo di orientamento formativo </w:t>
            </w:r>
            <w:r w:rsidRPr="007C32EC">
              <w:rPr>
                <w:b/>
                <w:color w:val="FF0000"/>
              </w:rPr>
              <w:t>classi terze / seconda quadriennale</w:t>
            </w:r>
          </w:p>
        </w:tc>
        <w:tc>
          <w:tcPr>
            <w:tcW w:w="1266" w:type="pct"/>
          </w:tcPr>
          <w:p w14:paraId="2487022B" w14:textId="70FCEA4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Applicazione competenze orientative</w:t>
            </w:r>
          </w:p>
          <w:p w14:paraId="6A6B04A2" w14:textId="44A12D75" w:rsidR="00476070" w:rsidRPr="007C32EC" w:rsidRDefault="00476070" w:rsidP="00476070">
            <w:pPr>
              <w:numPr>
                <w:ilvl w:val="0"/>
                <w:numId w:val="42"/>
              </w:numPr>
              <w:shd w:val="clear" w:color="auto" w:fill="FFFFFF"/>
              <w:jc w:val="left"/>
            </w:pPr>
            <w:r w:rsidRPr="007C32EC">
              <w:t xml:space="preserve">Sperimentazione di attività riconducibili alla didattica orientativa e </w:t>
            </w:r>
            <w:r w:rsidR="007C32EC" w:rsidRPr="007C32EC">
              <w:t xml:space="preserve">laboratoriale </w:t>
            </w:r>
          </w:p>
          <w:p w14:paraId="269DB2F7" w14:textId="0044E474" w:rsidR="00476070" w:rsidRPr="007C32EC" w:rsidRDefault="00476070" w:rsidP="00476070">
            <w:pPr>
              <w:numPr>
                <w:ilvl w:val="0"/>
                <w:numId w:val="42"/>
              </w:numPr>
              <w:shd w:val="clear" w:color="auto" w:fill="FFFFFF"/>
              <w:jc w:val="left"/>
            </w:pPr>
            <w:r w:rsidRPr="007C32EC">
              <w:t>Orientamento nella transizione tra istruzione e formazione terziaria e lavoro</w:t>
            </w:r>
          </w:p>
          <w:p w14:paraId="0AE767BB" w14:textId="77777777" w:rsidR="00476070" w:rsidRPr="007C32EC" w:rsidRDefault="00476070" w:rsidP="00476070">
            <w:pPr>
              <w:numPr>
                <w:ilvl w:val="0"/>
                <w:numId w:val="42"/>
              </w:numPr>
              <w:shd w:val="clear" w:color="auto" w:fill="FFFFFF"/>
              <w:jc w:val="left"/>
            </w:pPr>
            <w:r w:rsidRPr="007C32EC">
              <w:t xml:space="preserve">Potenziamento delle capacità di scelta consapevole. </w:t>
            </w:r>
          </w:p>
          <w:p w14:paraId="6A8314AC" w14:textId="6DFCE139"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Interpretazione e concretizzazione dei valori di sostenibilità ambientale</w:t>
            </w:r>
          </w:p>
          <w:p w14:paraId="41BCFCFA" w14:textId="1959328F"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Applicazione di opportune strategie comunicative</w:t>
            </w:r>
          </w:p>
          <w:p w14:paraId="0A41CB48"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Gestione responsabile delle dinamiche relazionali</w:t>
            </w:r>
          </w:p>
          <w:p w14:paraId="19202F13" w14:textId="18A00C26"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Utilizzo creativo delle risorse digitali e multimediali</w:t>
            </w:r>
          </w:p>
        </w:tc>
        <w:tc>
          <w:tcPr>
            <w:tcW w:w="1165" w:type="pct"/>
          </w:tcPr>
          <w:p w14:paraId="02BA9BEF" w14:textId="77038504" w:rsidR="00476070" w:rsidRPr="007C32EC" w:rsidRDefault="00DF30A2" w:rsidP="00476070">
            <w:pPr>
              <w:numPr>
                <w:ilvl w:val="0"/>
                <w:numId w:val="42"/>
              </w:numPr>
              <w:shd w:val="clear" w:color="auto" w:fill="FFFFFF"/>
              <w:jc w:val="left"/>
            </w:pPr>
            <w:r>
              <w:t>FSL</w:t>
            </w:r>
          </w:p>
          <w:p w14:paraId="4BFCE3DC" w14:textId="77777777" w:rsidR="00476070" w:rsidRPr="007C32EC" w:rsidRDefault="00476070" w:rsidP="00476070">
            <w:pPr>
              <w:numPr>
                <w:ilvl w:val="0"/>
                <w:numId w:val="42"/>
              </w:numPr>
              <w:shd w:val="clear" w:color="auto" w:fill="FFFFFF"/>
              <w:jc w:val="left"/>
            </w:pPr>
            <w:r w:rsidRPr="007C32EC">
              <w:t>Percorsi di educazione civica</w:t>
            </w:r>
          </w:p>
          <w:p w14:paraId="3FBE4611"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Partecipazione ad attività di ampliamento offerta formativa</w:t>
            </w:r>
          </w:p>
          <w:p w14:paraId="0192CE2D"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Percorsi di orientamento attivo delle università nelle scuole</w:t>
            </w:r>
          </w:p>
          <w:p w14:paraId="77FC3936" w14:textId="77777777" w:rsidR="00476070" w:rsidRPr="007C32EC" w:rsidRDefault="00476070" w:rsidP="00476070">
            <w:pPr>
              <w:numPr>
                <w:ilvl w:val="0"/>
                <w:numId w:val="42"/>
              </w:numPr>
              <w:shd w:val="clear" w:color="auto" w:fill="FFFFFF"/>
              <w:jc w:val="left"/>
            </w:pPr>
            <w:r w:rsidRPr="007C32EC">
              <w:t>Partecipazione ad eventi organizzati dalla scuola e/o da altre istituzioni del territorio</w:t>
            </w:r>
          </w:p>
          <w:p w14:paraId="222BB48C"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Uscite didattiche e viaggi di istruzione</w:t>
            </w:r>
          </w:p>
          <w:p w14:paraId="01BA1B7B" w14:textId="77777777" w:rsidR="00476070" w:rsidRPr="007C32EC" w:rsidRDefault="00476070" w:rsidP="00B40B7D">
            <w:pPr>
              <w:shd w:val="clear" w:color="auto" w:fill="FFFFFF"/>
              <w:ind w:left="360"/>
            </w:pPr>
          </w:p>
        </w:tc>
      </w:tr>
    </w:tbl>
    <w:p w14:paraId="7A2EE70F" w14:textId="77777777" w:rsidR="00476070" w:rsidRPr="00476070" w:rsidRDefault="00476070" w:rsidP="00476070">
      <w:pPr>
        <w:spacing w:after="200" w:line="360" w:lineRule="auto"/>
        <w:jc w:val="center"/>
        <w:rPr>
          <w:b/>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23"/>
        <w:gridCol w:w="5670"/>
        <w:gridCol w:w="5208"/>
      </w:tblGrid>
      <w:tr w:rsidR="00476070" w:rsidRPr="00476070" w14:paraId="1F43BD80" w14:textId="77777777" w:rsidTr="00F55509">
        <w:tc>
          <w:tcPr>
            <w:tcW w:w="1300" w:type="pct"/>
            <w:shd w:val="clear" w:color="auto" w:fill="D9E2F3"/>
          </w:tcPr>
          <w:p w14:paraId="74631704" w14:textId="77777777" w:rsidR="00476070" w:rsidRPr="007C32EC" w:rsidRDefault="00476070" w:rsidP="00B40B7D">
            <w:pPr>
              <w:rPr>
                <w:b/>
              </w:rPr>
            </w:pPr>
            <w:r w:rsidRPr="007C32EC">
              <w:rPr>
                <w:b/>
              </w:rPr>
              <w:t>Titolo del modulo di orientamento formativo</w:t>
            </w:r>
          </w:p>
        </w:tc>
        <w:tc>
          <w:tcPr>
            <w:tcW w:w="1928" w:type="pct"/>
            <w:shd w:val="clear" w:color="auto" w:fill="D9E2F3"/>
          </w:tcPr>
          <w:p w14:paraId="1876FC4D" w14:textId="77777777" w:rsidR="00476070" w:rsidRPr="007C32EC" w:rsidRDefault="00476070" w:rsidP="00B40B7D">
            <w:pPr>
              <w:rPr>
                <w:b/>
              </w:rPr>
            </w:pPr>
            <w:r w:rsidRPr="007C32EC">
              <w:rPr>
                <w:b/>
              </w:rPr>
              <w:t>Attività previste all’interno del modulo di orientamento formativo</w:t>
            </w:r>
          </w:p>
        </w:tc>
        <w:tc>
          <w:tcPr>
            <w:tcW w:w="1771" w:type="pct"/>
            <w:shd w:val="clear" w:color="auto" w:fill="D9E2F3"/>
          </w:tcPr>
          <w:p w14:paraId="27B9D597" w14:textId="77777777" w:rsidR="00476070" w:rsidRPr="007C32EC" w:rsidRDefault="00476070" w:rsidP="00B40B7D">
            <w:pPr>
              <w:rPr>
                <w:b/>
              </w:rPr>
            </w:pPr>
            <w:r w:rsidRPr="007C32EC">
              <w:rPr>
                <w:b/>
              </w:rPr>
              <w:t>Modalità di attuazione del modulo di orientamento formativo</w:t>
            </w:r>
          </w:p>
        </w:tc>
      </w:tr>
      <w:tr w:rsidR="00476070" w:rsidRPr="00476070" w14:paraId="5AB2F378" w14:textId="77777777" w:rsidTr="00F55509">
        <w:tc>
          <w:tcPr>
            <w:tcW w:w="1300" w:type="pct"/>
          </w:tcPr>
          <w:p w14:paraId="04C9A175" w14:textId="77777777" w:rsidR="00476070" w:rsidRPr="007C32EC" w:rsidRDefault="00476070" w:rsidP="00B40B7D">
            <w:pPr>
              <w:shd w:val="clear" w:color="auto" w:fill="FFFFFF"/>
            </w:pPr>
            <w:r w:rsidRPr="007C32EC">
              <w:rPr>
                <w:color w:val="FF0000"/>
              </w:rPr>
              <w:t xml:space="preserve">Modulo di orientamento formativo </w:t>
            </w:r>
            <w:r w:rsidRPr="007C32EC">
              <w:rPr>
                <w:b/>
                <w:color w:val="FF0000"/>
              </w:rPr>
              <w:t>classi quarte/ terza quadriennale</w:t>
            </w:r>
          </w:p>
        </w:tc>
        <w:tc>
          <w:tcPr>
            <w:tcW w:w="1928" w:type="pct"/>
          </w:tcPr>
          <w:p w14:paraId="4643C3B2" w14:textId="4EFECC5F"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Applicazione competenze orientative</w:t>
            </w:r>
          </w:p>
          <w:p w14:paraId="30B7545D" w14:textId="6F20F96C"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Sperimentazione di attività, riconducibili alla didattica orientativa e laboratoriale</w:t>
            </w:r>
          </w:p>
          <w:p w14:paraId="042C3F51" w14:textId="4DF9AE39" w:rsidR="00476070" w:rsidRPr="007C32EC" w:rsidRDefault="00476070" w:rsidP="00476070">
            <w:pPr>
              <w:numPr>
                <w:ilvl w:val="0"/>
                <w:numId w:val="42"/>
              </w:numPr>
              <w:pBdr>
                <w:top w:val="nil"/>
                <w:left w:val="nil"/>
                <w:bottom w:val="nil"/>
                <w:right w:val="nil"/>
                <w:between w:val="nil"/>
              </w:pBdr>
              <w:shd w:val="clear" w:color="auto" w:fill="FFFFFF"/>
              <w:jc w:val="left"/>
            </w:pPr>
            <w:r w:rsidRPr="007C32EC">
              <w:lastRenderedPageBreak/>
              <w:t>Orientamento nella transizione tra istruzione e formazione terziaria e lavoro</w:t>
            </w:r>
          </w:p>
          <w:p w14:paraId="3085BD80"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Educazione alla scelta per il futuro</w:t>
            </w:r>
          </w:p>
          <w:p w14:paraId="0C9FE900"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 xml:space="preserve">Potenziamento delle capacità di scelta consapevole </w:t>
            </w:r>
          </w:p>
          <w:p w14:paraId="6DBA5ED8"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 xml:space="preserve">Sviluppo delle capacità di relazione e comunicazione </w:t>
            </w:r>
          </w:p>
          <w:p w14:paraId="21D56700"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 xml:space="preserve">Utilizzo creativo delle risorse digitali </w:t>
            </w:r>
          </w:p>
          <w:p w14:paraId="12DD3F73" w14:textId="7E9DA003"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Interpretazione e concretizzazione dei valori di sostenibilità ambientale</w:t>
            </w:r>
          </w:p>
        </w:tc>
        <w:tc>
          <w:tcPr>
            <w:tcW w:w="1771" w:type="pct"/>
          </w:tcPr>
          <w:p w14:paraId="4CD7C717" w14:textId="5169AF2D" w:rsidR="00476070" w:rsidRPr="007C32EC" w:rsidRDefault="00DF30A2" w:rsidP="00476070">
            <w:pPr>
              <w:numPr>
                <w:ilvl w:val="0"/>
                <w:numId w:val="42"/>
              </w:numPr>
              <w:pBdr>
                <w:top w:val="nil"/>
                <w:left w:val="nil"/>
                <w:bottom w:val="nil"/>
                <w:right w:val="nil"/>
                <w:between w:val="nil"/>
              </w:pBdr>
              <w:shd w:val="clear" w:color="auto" w:fill="FFFFFF"/>
              <w:jc w:val="left"/>
            </w:pPr>
            <w:r>
              <w:lastRenderedPageBreak/>
              <w:t>FSL</w:t>
            </w:r>
          </w:p>
          <w:p w14:paraId="0CFD8C8F" w14:textId="2D8205BB"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Percorsi di orientamento attivo delle università nelle scuole</w:t>
            </w:r>
          </w:p>
          <w:p w14:paraId="7605FD32"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Uscite didattiche e viaggi di istruzione</w:t>
            </w:r>
          </w:p>
          <w:p w14:paraId="5ECF70A8"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lastRenderedPageBreak/>
              <w:t>Partecipazione ad attività di ampliamento offerta formativa</w:t>
            </w:r>
          </w:p>
          <w:p w14:paraId="5721C2DC"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Percorsi di educazione civica</w:t>
            </w:r>
          </w:p>
          <w:p w14:paraId="453D45FE"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Partecipazione ad eventi organizzati dalla scuola e/o da altre istituzioni del territorio</w:t>
            </w:r>
          </w:p>
        </w:tc>
      </w:tr>
    </w:tbl>
    <w:p w14:paraId="1E332667" w14:textId="77777777" w:rsidR="00476070" w:rsidRPr="00476070" w:rsidRDefault="00476070" w:rsidP="00476070">
      <w:pPr>
        <w:spacing w:after="200" w:line="360" w:lineRule="auto"/>
        <w:jc w:val="center"/>
        <w:rPr>
          <w:b/>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23"/>
        <w:gridCol w:w="5670"/>
        <w:gridCol w:w="5208"/>
      </w:tblGrid>
      <w:tr w:rsidR="00476070" w:rsidRPr="00476070" w14:paraId="776F1278" w14:textId="77777777" w:rsidTr="00F55509">
        <w:tc>
          <w:tcPr>
            <w:tcW w:w="1300" w:type="pct"/>
            <w:shd w:val="clear" w:color="auto" w:fill="D9E2F3"/>
          </w:tcPr>
          <w:p w14:paraId="2B54EECC" w14:textId="77777777" w:rsidR="00476070" w:rsidRPr="007C32EC" w:rsidRDefault="00476070" w:rsidP="00B40B7D">
            <w:pPr>
              <w:rPr>
                <w:b/>
              </w:rPr>
            </w:pPr>
            <w:r w:rsidRPr="007C32EC">
              <w:rPr>
                <w:b/>
              </w:rPr>
              <w:t>Titolo del modulo di orientamento formativo</w:t>
            </w:r>
          </w:p>
        </w:tc>
        <w:tc>
          <w:tcPr>
            <w:tcW w:w="1928" w:type="pct"/>
            <w:shd w:val="clear" w:color="auto" w:fill="D9E2F3"/>
          </w:tcPr>
          <w:p w14:paraId="7459D67B" w14:textId="77777777" w:rsidR="00476070" w:rsidRPr="007C32EC" w:rsidRDefault="00476070" w:rsidP="00B40B7D">
            <w:pPr>
              <w:rPr>
                <w:b/>
              </w:rPr>
            </w:pPr>
            <w:r w:rsidRPr="007C32EC">
              <w:rPr>
                <w:b/>
              </w:rPr>
              <w:t>Attività previste all’interno del modulo di orientamento formativo</w:t>
            </w:r>
          </w:p>
        </w:tc>
        <w:tc>
          <w:tcPr>
            <w:tcW w:w="1771" w:type="pct"/>
            <w:shd w:val="clear" w:color="auto" w:fill="D9E2F3"/>
          </w:tcPr>
          <w:p w14:paraId="35862CBD" w14:textId="77777777" w:rsidR="00476070" w:rsidRPr="007C32EC" w:rsidRDefault="00476070" w:rsidP="00B40B7D">
            <w:pPr>
              <w:rPr>
                <w:b/>
              </w:rPr>
            </w:pPr>
            <w:r w:rsidRPr="007C32EC">
              <w:rPr>
                <w:b/>
              </w:rPr>
              <w:t>Modalità di attuazione del modulo di orientamento formativo</w:t>
            </w:r>
          </w:p>
        </w:tc>
      </w:tr>
      <w:tr w:rsidR="00476070" w14:paraId="1616A864" w14:textId="77777777" w:rsidTr="00F55509">
        <w:tc>
          <w:tcPr>
            <w:tcW w:w="1300" w:type="pct"/>
          </w:tcPr>
          <w:p w14:paraId="7B246E31" w14:textId="77777777" w:rsidR="00476070" w:rsidRPr="007C32EC" w:rsidRDefault="00476070" w:rsidP="00B40B7D">
            <w:pPr>
              <w:shd w:val="clear" w:color="auto" w:fill="FFFFFF"/>
            </w:pPr>
            <w:r w:rsidRPr="007C32EC">
              <w:rPr>
                <w:color w:val="FF0000"/>
              </w:rPr>
              <w:t xml:space="preserve">Modulo di orientamento formativo </w:t>
            </w:r>
            <w:r w:rsidRPr="007C32EC">
              <w:rPr>
                <w:b/>
                <w:color w:val="FF0000"/>
              </w:rPr>
              <w:t>classi quinte/quarta quadriennale</w:t>
            </w:r>
          </w:p>
        </w:tc>
        <w:tc>
          <w:tcPr>
            <w:tcW w:w="1928" w:type="pct"/>
          </w:tcPr>
          <w:p w14:paraId="3FA43D85" w14:textId="00109518"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Applicazione competenze orientative</w:t>
            </w:r>
          </w:p>
          <w:p w14:paraId="1AD8EA90" w14:textId="5F0D9899"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Sperimentazione attività didattica orientativa e laboratoriale</w:t>
            </w:r>
          </w:p>
          <w:p w14:paraId="0EAB6896" w14:textId="27A402DF"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Orientamento nella transizione tra istruzione e formazione terziaria e lavoro</w:t>
            </w:r>
          </w:p>
          <w:p w14:paraId="60D806E6"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Educazione alla scelta</w:t>
            </w:r>
          </w:p>
          <w:p w14:paraId="5A8D9F89"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 xml:space="preserve"> Applicazione delle capacità di scelta consapevole responsabile</w:t>
            </w:r>
          </w:p>
          <w:p w14:paraId="062E3FE3" w14:textId="173472E4"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Applicazione di opportune strategie comunicative</w:t>
            </w:r>
          </w:p>
          <w:p w14:paraId="37559745"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Gestione responsabile delle dinamiche relazionali</w:t>
            </w:r>
          </w:p>
          <w:p w14:paraId="6999078F" w14:textId="52285F02"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 xml:space="preserve">Utilizzo creativo delle risorse digitali e multimediali </w:t>
            </w:r>
          </w:p>
          <w:p w14:paraId="2EC3DC75" w14:textId="71D1B07A"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Interpretazione e concretizzazione dei valori di sostenibilità ambientale</w:t>
            </w:r>
          </w:p>
          <w:p w14:paraId="2AED3060" w14:textId="146C1D6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Pianificazione, organizzazione, controllo e riesame del proprio apprendimento</w:t>
            </w:r>
          </w:p>
          <w:p w14:paraId="68658B5E" w14:textId="1EF2FF8A"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Gestione transizioni, incertezze e sfide</w:t>
            </w:r>
          </w:p>
        </w:tc>
        <w:tc>
          <w:tcPr>
            <w:tcW w:w="1771" w:type="pct"/>
          </w:tcPr>
          <w:p w14:paraId="1AA093B4" w14:textId="0601DFF0" w:rsidR="00476070" w:rsidRPr="007C32EC" w:rsidRDefault="00DF30A2" w:rsidP="00476070">
            <w:pPr>
              <w:numPr>
                <w:ilvl w:val="0"/>
                <w:numId w:val="42"/>
              </w:numPr>
              <w:pBdr>
                <w:top w:val="nil"/>
                <w:left w:val="nil"/>
                <w:bottom w:val="nil"/>
                <w:right w:val="nil"/>
                <w:between w:val="nil"/>
              </w:pBdr>
              <w:shd w:val="clear" w:color="auto" w:fill="FFFFFF"/>
              <w:jc w:val="left"/>
            </w:pPr>
            <w:r>
              <w:t>FSL</w:t>
            </w:r>
          </w:p>
          <w:p w14:paraId="1D4F3237"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Percorsi di educazione civica</w:t>
            </w:r>
          </w:p>
          <w:p w14:paraId="024628F3" w14:textId="77777777" w:rsidR="00476070" w:rsidRPr="007C32EC" w:rsidRDefault="00476070" w:rsidP="00476070">
            <w:pPr>
              <w:numPr>
                <w:ilvl w:val="0"/>
                <w:numId w:val="42"/>
              </w:numPr>
              <w:shd w:val="clear" w:color="auto" w:fill="FFFFFF"/>
              <w:jc w:val="left"/>
            </w:pPr>
            <w:r w:rsidRPr="007C32EC">
              <w:t>Partecipazione ad eventi organizzati dalla scuola e/o da altre istituzioni del territorio</w:t>
            </w:r>
          </w:p>
          <w:p w14:paraId="589D91E5" w14:textId="77777777" w:rsidR="00476070" w:rsidRPr="007C32EC" w:rsidRDefault="00476070" w:rsidP="00476070">
            <w:pPr>
              <w:numPr>
                <w:ilvl w:val="0"/>
                <w:numId w:val="42"/>
              </w:numPr>
              <w:pBdr>
                <w:top w:val="nil"/>
                <w:left w:val="nil"/>
                <w:bottom w:val="nil"/>
                <w:right w:val="nil"/>
                <w:between w:val="nil"/>
              </w:pBdr>
              <w:shd w:val="clear" w:color="auto" w:fill="FFFFFF"/>
              <w:jc w:val="left"/>
            </w:pPr>
            <w:r w:rsidRPr="007C32EC">
              <w:t>Partecipazione ad attività di ampliamento offerta formativa</w:t>
            </w:r>
          </w:p>
          <w:p w14:paraId="2FF2F10F" w14:textId="77777777" w:rsidR="00476070" w:rsidRPr="007C32EC" w:rsidRDefault="00476070" w:rsidP="00B40B7D">
            <w:pPr>
              <w:shd w:val="clear" w:color="auto" w:fill="FFFFFF"/>
              <w:ind w:left="360"/>
              <w:jc w:val="left"/>
            </w:pPr>
          </w:p>
        </w:tc>
      </w:tr>
    </w:tbl>
    <w:p w14:paraId="0D26C253" w14:textId="77777777" w:rsidR="003803A9" w:rsidRDefault="003803A9" w:rsidP="00F55509">
      <w:pPr>
        <w:spacing w:after="200" w:line="360" w:lineRule="auto"/>
        <w:rPr>
          <w:b/>
          <w:sz w:val="28"/>
          <w:szCs w:val="28"/>
        </w:rPr>
      </w:pPr>
    </w:p>
    <w:p w14:paraId="7A8FB00D" w14:textId="21E4E723" w:rsidR="00C41AF7" w:rsidRPr="00DF29A2" w:rsidRDefault="00C41AF7" w:rsidP="00C41AF7">
      <w:pPr>
        <w:spacing w:after="200" w:line="360" w:lineRule="auto"/>
        <w:jc w:val="center"/>
        <w:rPr>
          <w:b/>
          <w:sz w:val="28"/>
          <w:szCs w:val="28"/>
        </w:rPr>
      </w:pPr>
      <w:r w:rsidRPr="00DF29A2">
        <w:rPr>
          <w:b/>
          <w:sz w:val="28"/>
          <w:szCs w:val="28"/>
        </w:rPr>
        <w:t>METODOLOGIE</w:t>
      </w:r>
      <w:r>
        <w:rPr>
          <w:b/>
          <w:sz w:val="28"/>
          <w:szCs w:val="28"/>
        </w:rPr>
        <w:t xml:space="preserve"> DIDATTICHE</w:t>
      </w:r>
    </w:p>
    <w:p w14:paraId="7561D489" w14:textId="29908FA9" w:rsidR="00C41AF7" w:rsidRPr="009420E6" w:rsidRDefault="00C41AF7" w:rsidP="00C41AF7">
      <w:pPr>
        <w:spacing w:after="200" w:line="360" w:lineRule="auto"/>
        <w:jc w:val="left"/>
      </w:pPr>
      <w:r w:rsidRPr="00DF29A2">
        <w:rPr>
          <w:b/>
        </w:rPr>
        <w:lastRenderedPageBreak/>
        <w:t>I</w:t>
      </w:r>
      <w:r w:rsidRPr="009420E6">
        <w:rPr>
          <w:b/>
        </w:rPr>
        <w:t>ndicare</w:t>
      </w:r>
      <w:r w:rsidR="00776D21" w:rsidRPr="00776D21">
        <w:rPr>
          <w:b/>
          <w:bCs/>
          <w:color w:val="000000"/>
          <w:sz w:val="20"/>
          <w:szCs w:val="20"/>
        </w:rPr>
        <w:t xml:space="preserve"> </w:t>
      </w:r>
      <w:r w:rsidR="00776D21" w:rsidRPr="00D66522">
        <w:rPr>
          <w:b/>
          <w:bCs/>
          <w:color w:val="000000"/>
          <w:sz w:val="20"/>
          <w:szCs w:val="20"/>
        </w:rPr>
        <w:t>con una “X” le metodologie didattiche utilizzate:</w:t>
      </w:r>
      <w:r w:rsidR="00776D21" w:rsidRPr="00D66522">
        <w:rPr>
          <w:b/>
          <w:bCs/>
          <w:sz w:val="20"/>
          <w:szCs w:val="20"/>
        </w:rPr>
        <w:tab/>
      </w:r>
      <w:r w:rsidRPr="009420E6">
        <w:tab/>
      </w:r>
      <w:r w:rsidRPr="009420E6">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8"/>
        <w:gridCol w:w="3655"/>
        <w:gridCol w:w="3644"/>
        <w:gridCol w:w="3714"/>
      </w:tblGrid>
      <w:tr w:rsidR="00C41AF7" w:rsidRPr="009420E6" w14:paraId="63F597A7" w14:textId="77777777" w:rsidTr="008F36B8">
        <w:trPr>
          <w:trHeight w:val="557"/>
        </w:trPr>
        <w:tc>
          <w:tcPr>
            <w:tcW w:w="3688" w:type="dxa"/>
          </w:tcPr>
          <w:p w14:paraId="452388AD" w14:textId="77777777" w:rsidR="00C41AF7" w:rsidRPr="009420E6" w:rsidRDefault="00C41AF7" w:rsidP="00C56F41">
            <w:pPr>
              <w:rPr>
                <w:b/>
                <w:u w:val="single"/>
                <w:lang w:val="en-GB"/>
              </w:rPr>
            </w:pPr>
            <w:bookmarkStart w:id="3" w:name="_Hlk114939514"/>
            <w:r w:rsidRPr="009420E6">
              <w:t>[]</w:t>
            </w:r>
            <w:r>
              <w:t xml:space="preserve"> </w:t>
            </w:r>
            <w:r w:rsidRPr="009420E6">
              <w:t>Lezione frontale</w:t>
            </w:r>
          </w:p>
        </w:tc>
        <w:tc>
          <w:tcPr>
            <w:tcW w:w="3655" w:type="dxa"/>
          </w:tcPr>
          <w:p w14:paraId="7F3F26E4" w14:textId="77777777" w:rsidR="00C41AF7" w:rsidRDefault="00C41AF7" w:rsidP="00C56F41">
            <w:r w:rsidRPr="009420E6">
              <w:t>[]</w:t>
            </w:r>
            <w:r>
              <w:t xml:space="preserve"> </w:t>
            </w:r>
            <w:r w:rsidRPr="009420E6">
              <w:t xml:space="preserve">Lezione </w:t>
            </w:r>
            <w:r>
              <w:t>partecipata</w:t>
            </w:r>
          </w:p>
          <w:p w14:paraId="34C3F50F" w14:textId="77777777" w:rsidR="00C41AF7" w:rsidRDefault="00C41AF7" w:rsidP="00C56F41">
            <w:pPr>
              <w:rPr>
                <w:b/>
                <w:u w:val="single"/>
              </w:rPr>
            </w:pPr>
          </w:p>
          <w:p w14:paraId="5C9D2095" w14:textId="77777777" w:rsidR="00C41AF7" w:rsidRPr="009420E6" w:rsidRDefault="00C41AF7" w:rsidP="00C56F41">
            <w:pPr>
              <w:rPr>
                <w:b/>
                <w:u w:val="single"/>
                <w:lang w:val="en-GB"/>
              </w:rPr>
            </w:pPr>
          </w:p>
        </w:tc>
        <w:tc>
          <w:tcPr>
            <w:tcW w:w="3644" w:type="dxa"/>
          </w:tcPr>
          <w:p w14:paraId="12F7CFB2" w14:textId="77777777" w:rsidR="00C41AF7" w:rsidRDefault="00C41AF7" w:rsidP="00C56F41">
            <w:r w:rsidRPr="009420E6">
              <w:t>[]</w:t>
            </w:r>
            <w:r>
              <w:t xml:space="preserve"> L</w:t>
            </w:r>
            <w:r w:rsidRPr="009420E6">
              <w:t>ezione</w:t>
            </w:r>
            <w:r>
              <w:t>-dibattito</w:t>
            </w:r>
          </w:p>
          <w:p w14:paraId="47E791CA" w14:textId="77777777" w:rsidR="00C41AF7" w:rsidRPr="009420E6" w:rsidRDefault="00C41AF7" w:rsidP="00C56F41">
            <w:pPr>
              <w:rPr>
                <w:b/>
                <w:u w:val="single"/>
                <w:lang w:val="en-GB"/>
              </w:rPr>
            </w:pPr>
          </w:p>
        </w:tc>
        <w:tc>
          <w:tcPr>
            <w:tcW w:w="3714" w:type="dxa"/>
          </w:tcPr>
          <w:p w14:paraId="19D0E015" w14:textId="77777777" w:rsidR="00C41AF7" w:rsidRDefault="00C41AF7" w:rsidP="00C56F41">
            <w:r w:rsidRPr="009420E6">
              <w:t>[]</w:t>
            </w:r>
            <w:r>
              <w:t xml:space="preserve"> L</w:t>
            </w:r>
            <w:r w:rsidRPr="009420E6">
              <w:t>ezione multimediale</w:t>
            </w:r>
          </w:p>
          <w:p w14:paraId="7D31361B" w14:textId="77777777" w:rsidR="00C41AF7" w:rsidRPr="009420E6" w:rsidRDefault="00C41AF7" w:rsidP="00C56F41">
            <w:pPr>
              <w:rPr>
                <w:b/>
                <w:u w:val="single"/>
                <w:lang w:val="en-GB"/>
              </w:rPr>
            </w:pPr>
            <w:r w:rsidRPr="009420E6">
              <w:t xml:space="preserve"> </w:t>
            </w:r>
          </w:p>
        </w:tc>
      </w:tr>
      <w:tr w:rsidR="00C41AF7" w:rsidRPr="009420E6" w14:paraId="503FA5B0" w14:textId="77777777" w:rsidTr="008F36B8">
        <w:trPr>
          <w:trHeight w:val="549"/>
        </w:trPr>
        <w:tc>
          <w:tcPr>
            <w:tcW w:w="3688" w:type="dxa"/>
          </w:tcPr>
          <w:p w14:paraId="5FC7C698" w14:textId="77777777" w:rsidR="00C41AF7" w:rsidRPr="009420E6" w:rsidRDefault="00C41AF7" w:rsidP="00C56F41">
            <w:pPr>
              <w:rPr>
                <w:b/>
                <w:u w:val="single"/>
                <w:lang w:val="en-GB"/>
              </w:rPr>
            </w:pPr>
            <w:r w:rsidRPr="009420E6">
              <w:t>[]</w:t>
            </w:r>
            <w:r>
              <w:t xml:space="preserve"> </w:t>
            </w:r>
            <w:r w:rsidRPr="009420E6">
              <w:t xml:space="preserve">Metodo </w:t>
            </w:r>
            <w:proofErr w:type="spellStart"/>
            <w:r w:rsidRPr="009420E6">
              <w:t>esperenziale</w:t>
            </w:r>
            <w:proofErr w:type="spellEnd"/>
          </w:p>
        </w:tc>
        <w:tc>
          <w:tcPr>
            <w:tcW w:w="3655" w:type="dxa"/>
          </w:tcPr>
          <w:p w14:paraId="0E1AA8C3" w14:textId="77777777" w:rsidR="00C41AF7" w:rsidRPr="009420E6" w:rsidRDefault="00C41AF7" w:rsidP="00C56F41">
            <w:pPr>
              <w:rPr>
                <w:b/>
                <w:u w:val="single"/>
                <w:lang w:val="en-GB"/>
              </w:rPr>
            </w:pPr>
            <w:r w:rsidRPr="009420E6">
              <w:t>[]</w:t>
            </w:r>
            <w:r>
              <w:t xml:space="preserve"> </w:t>
            </w:r>
            <w:r w:rsidRPr="009420E6">
              <w:t>Metodo scientifico</w:t>
            </w:r>
          </w:p>
        </w:tc>
        <w:tc>
          <w:tcPr>
            <w:tcW w:w="3644" w:type="dxa"/>
          </w:tcPr>
          <w:p w14:paraId="2FC8F7C3" w14:textId="77777777" w:rsidR="00C41AF7" w:rsidRDefault="00C41AF7" w:rsidP="00C56F41">
            <w:r w:rsidRPr="009420E6">
              <w:t>[]</w:t>
            </w:r>
            <w:r>
              <w:t xml:space="preserve"> </w:t>
            </w:r>
            <w:r w:rsidRPr="009420E6">
              <w:t>Metodo induttivo</w:t>
            </w:r>
          </w:p>
          <w:p w14:paraId="4BD5D326" w14:textId="77777777" w:rsidR="00C41AF7" w:rsidRPr="009420E6" w:rsidRDefault="00C41AF7" w:rsidP="00C56F41">
            <w:pPr>
              <w:rPr>
                <w:b/>
                <w:u w:val="single"/>
              </w:rPr>
            </w:pPr>
          </w:p>
        </w:tc>
        <w:tc>
          <w:tcPr>
            <w:tcW w:w="3714" w:type="dxa"/>
          </w:tcPr>
          <w:p w14:paraId="65123471" w14:textId="77777777" w:rsidR="00C41AF7" w:rsidRDefault="00C41AF7" w:rsidP="00C56F41">
            <w:r w:rsidRPr="009420E6">
              <w:t>[]</w:t>
            </w:r>
            <w:r>
              <w:t xml:space="preserve"> </w:t>
            </w:r>
            <w:r w:rsidRPr="009420E6">
              <w:t>Metodo deduttivo</w:t>
            </w:r>
          </w:p>
          <w:p w14:paraId="0672B283" w14:textId="77777777" w:rsidR="00C41AF7" w:rsidRDefault="00C41AF7" w:rsidP="00C56F41"/>
          <w:p w14:paraId="79370ECC" w14:textId="77777777" w:rsidR="00C41AF7" w:rsidRPr="009420E6" w:rsidRDefault="00C41AF7" w:rsidP="00C56F41">
            <w:pPr>
              <w:rPr>
                <w:b/>
                <w:u w:val="single"/>
              </w:rPr>
            </w:pPr>
          </w:p>
        </w:tc>
      </w:tr>
      <w:tr w:rsidR="00C41AF7" w:rsidRPr="009420E6" w14:paraId="76FE1882" w14:textId="77777777" w:rsidTr="008F36B8">
        <w:trPr>
          <w:trHeight w:val="595"/>
        </w:trPr>
        <w:tc>
          <w:tcPr>
            <w:tcW w:w="3688" w:type="dxa"/>
          </w:tcPr>
          <w:p w14:paraId="34C43B43" w14:textId="77777777" w:rsidR="00C41AF7" w:rsidRDefault="00C41AF7" w:rsidP="00C56F41">
            <w:r w:rsidRPr="009420E6">
              <w:t>[]</w:t>
            </w:r>
            <w:r>
              <w:t xml:space="preserve"> A</w:t>
            </w:r>
            <w:proofErr w:type="spellStart"/>
            <w:r w:rsidRPr="009420E6">
              <w:rPr>
                <w:lang w:val="en-GB"/>
              </w:rPr>
              <w:t>ttività</w:t>
            </w:r>
            <w:proofErr w:type="spellEnd"/>
            <w:r w:rsidRPr="00DF29A2">
              <w:rPr>
                <w:lang w:val="en-GB"/>
              </w:rPr>
              <w:t xml:space="preserve"> </w:t>
            </w:r>
            <w:proofErr w:type="spellStart"/>
            <w:r w:rsidRPr="009420E6">
              <w:rPr>
                <w:lang w:val="en-GB"/>
              </w:rPr>
              <w:t>simulata</w:t>
            </w:r>
            <w:proofErr w:type="spellEnd"/>
          </w:p>
          <w:p w14:paraId="67224983" w14:textId="77777777" w:rsidR="00C41AF7" w:rsidRDefault="00C41AF7" w:rsidP="00C56F41"/>
          <w:p w14:paraId="296B0E11" w14:textId="77777777" w:rsidR="00C41AF7" w:rsidRPr="009420E6" w:rsidRDefault="00C41AF7" w:rsidP="00C56F41">
            <w:pPr>
              <w:rPr>
                <w:b/>
                <w:u w:val="single"/>
              </w:rPr>
            </w:pPr>
          </w:p>
        </w:tc>
        <w:tc>
          <w:tcPr>
            <w:tcW w:w="3655" w:type="dxa"/>
          </w:tcPr>
          <w:p w14:paraId="0B077619" w14:textId="77777777" w:rsidR="00C41AF7" w:rsidRPr="009420E6" w:rsidRDefault="00C41AF7" w:rsidP="00C56F41">
            <w:pPr>
              <w:rPr>
                <w:b/>
                <w:u w:val="single"/>
              </w:rPr>
            </w:pPr>
            <w:r w:rsidRPr="009420E6">
              <w:t>[]</w:t>
            </w:r>
            <w:r>
              <w:t xml:space="preserve"> A</w:t>
            </w:r>
            <w:r w:rsidRPr="009420E6">
              <w:t>ttività di gruppo</w:t>
            </w:r>
          </w:p>
        </w:tc>
        <w:tc>
          <w:tcPr>
            <w:tcW w:w="3644" w:type="dxa"/>
          </w:tcPr>
          <w:p w14:paraId="384A6158" w14:textId="77777777" w:rsidR="00C41AF7" w:rsidRDefault="00C41AF7" w:rsidP="00C56F41">
            <w:r w:rsidRPr="00E11D49">
              <w:t xml:space="preserve">[] </w:t>
            </w:r>
            <w:r>
              <w:t>A</w:t>
            </w:r>
            <w:r w:rsidRPr="009420E6">
              <w:t xml:space="preserve">ttività di ricerca individuale </w:t>
            </w:r>
          </w:p>
          <w:p w14:paraId="188532A8" w14:textId="77777777" w:rsidR="00C41AF7" w:rsidRPr="00D96F90" w:rsidRDefault="00C41AF7" w:rsidP="00C56F41">
            <w:r w:rsidRPr="009420E6">
              <w:t>e/o di gruppo</w:t>
            </w:r>
          </w:p>
        </w:tc>
        <w:tc>
          <w:tcPr>
            <w:tcW w:w="3714" w:type="dxa"/>
          </w:tcPr>
          <w:p w14:paraId="48F507A9" w14:textId="77777777" w:rsidR="00C41AF7" w:rsidRDefault="00C41AF7" w:rsidP="00C56F41">
            <w:r w:rsidRPr="009420E6">
              <w:rPr>
                <w:lang w:val="en-GB"/>
              </w:rPr>
              <w:t>[]</w:t>
            </w:r>
            <w:r>
              <w:rPr>
                <w:lang w:val="en-GB"/>
              </w:rPr>
              <w:t xml:space="preserve"> </w:t>
            </w:r>
            <w:proofErr w:type="spellStart"/>
            <w:r>
              <w:rPr>
                <w:lang w:val="en-GB"/>
              </w:rPr>
              <w:t>Attività</w:t>
            </w:r>
            <w:proofErr w:type="spellEnd"/>
            <w:r>
              <w:rPr>
                <w:lang w:val="en-GB"/>
              </w:rPr>
              <w:t xml:space="preserve"> </w:t>
            </w:r>
            <w:r w:rsidRPr="009420E6">
              <w:t>laboratorial</w:t>
            </w:r>
            <w:r>
              <w:t>e</w:t>
            </w:r>
          </w:p>
          <w:p w14:paraId="7B33B3CF" w14:textId="77777777" w:rsidR="00C41AF7" w:rsidRDefault="00C41AF7" w:rsidP="00C56F41">
            <w:pPr>
              <w:rPr>
                <w:lang w:val="en-GB"/>
              </w:rPr>
            </w:pPr>
          </w:p>
          <w:p w14:paraId="09860F1A" w14:textId="77777777" w:rsidR="00C41AF7" w:rsidRPr="009420E6" w:rsidRDefault="00C41AF7" w:rsidP="00C56F41">
            <w:pPr>
              <w:rPr>
                <w:lang w:val="en-GB"/>
              </w:rPr>
            </w:pPr>
          </w:p>
        </w:tc>
      </w:tr>
      <w:bookmarkEnd w:id="3"/>
      <w:tr w:rsidR="00C41AF7" w:rsidRPr="009420E6" w14:paraId="48CDBAFB" w14:textId="77777777" w:rsidTr="008F36B8">
        <w:trPr>
          <w:trHeight w:val="672"/>
        </w:trPr>
        <w:tc>
          <w:tcPr>
            <w:tcW w:w="3688" w:type="dxa"/>
          </w:tcPr>
          <w:p w14:paraId="0CFF18AF" w14:textId="77777777" w:rsidR="00C41AF7" w:rsidRPr="009420E6" w:rsidRDefault="00C41AF7" w:rsidP="00C56F41">
            <w:pPr>
              <w:rPr>
                <w:b/>
                <w:u w:val="single"/>
                <w:lang w:val="en-GB"/>
              </w:rPr>
            </w:pPr>
            <w:r w:rsidRPr="009420E6">
              <w:t>[]</w:t>
            </w:r>
            <w:r>
              <w:t xml:space="preserve"> </w:t>
            </w:r>
            <w:r w:rsidRPr="009420E6">
              <w:t>Scoperta guidata</w:t>
            </w:r>
          </w:p>
        </w:tc>
        <w:tc>
          <w:tcPr>
            <w:tcW w:w="3655" w:type="dxa"/>
          </w:tcPr>
          <w:p w14:paraId="3162A2F4" w14:textId="77777777" w:rsidR="00C41AF7" w:rsidRPr="009420E6" w:rsidRDefault="00C41AF7" w:rsidP="00C56F41">
            <w:pPr>
              <w:rPr>
                <w:b/>
                <w:u w:val="single"/>
                <w:lang w:val="en-GB"/>
              </w:rPr>
            </w:pPr>
            <w:r w:rsidRPr="009420E6">
              <w:t>[]</w:t>
            </w:r>
            <w:r>
              <w:t xml:space="preserve"> P</w:t>
            </w:r>
            <w:proofErr w:type="spellStart"/>
            <w:r w:rsidRPr="009420E6">
              <w:rPr>
                <w:lang w:val="en-GB"/>
              </w:rPr>
              <w:t>roblem</w:t>
            </w:r>
            <w:proofErr w:type="spellEnd"/>
            <w:r w:rsidRPr="009420E6">
              <w:rPr>
                <w:lang w:val="en-GB"/>
              </w:rPr>
              <w:t xml:space="preserve"> solving</w:t>
            </w:r>
          </w:p>
        </w:tc>
        <w:tc>
          <w:tcPr>
            <w:tcW w:w="3644" w:type="dxa"/>
          </w:tcPr>
          <w:p w14:paraId="30123904" w14:textId="77777777" w:rsidR="00C41AF7" w:rsidRPr="009420E6" w:rsidRDefault="00C41AF7" w:rsidP="00C56F41">
            <w:pPr>
              <w:rPr>
                <w:b/>
                <w:u w:val="single"/>
                <w:lang w:val="en-GB"/>
              </w:rPr>
            </w:pPr>
            <w:r w:rsidRPr="009420E6">
              <w:t>[]</w:t>
            </w:r>
            <w:r>
              <w:t xml:space="preserve"> L</w:t>
            </w:r>
            <w:r w:rsidRPr="009420E6">
              <w:rPr>
                <w:lang w:val="en-GB"/>
              </w:rPr>
              <w:t>earning by doing</w:t>
            </w:r>
          </w:p>
        </w:tc>
        <w:tc>
          <w:tcPr>
            <w:tcW w:w="3714" w:type="dxa"/>
          </w:tcPr>
          <w:p w14:paraId="46222824" w14:textId="77777777" w:rsidR="00C41AF7" w:rsidRDefault="00C41AF7" w:rsidP="00C56F41">
            <w:r w:rsidRPr="009420E6">
              <w:t>[]</w:t>
            </w:r>
            <w:r>
              <w:t xml:space="preserve"> R</w:t>
            </w:r>
            <w:r w:rsidRPr="009420E6">
              <w:rPr>
                <w:lang w:val="en-GB"/>
              </w:rPr>
              <w:t>ole playing</w:t>
            </w:r>
          </w:p>
          <w:p w14:paraId="276AD72E" w14:textId="77777777" w:rsidR="00C41AF7" w:rsidRPr="009420E6" w:rsidRDefault="00C41AF7" w:rsidP="00C56F41">
            <w:pPr>
              <w:rPr>
                <w:b/>
                <w:u w:val="single"/>
                <w:lang w:val="en-GB"/>
              </w:rPr>
            </w:pPr>
            <w:r w:rsidRPr="009420E6">
              <w:t xml:space="preserve"> </w:t>
            </w:r>
          </w:p>
        </w:tc>
      </w:tr>
      <w:tr w:rsidR="00C41AF7" w:rsidRPr="009420E6" w14:paraId="4B78C8E2" w14:textId="77777777" w:rsidTr="008F36B8">
        <w:trPr>
          <w:trHeight w:val="591"/>
        </w:trPr>
        <w:tc>
          <w:tcPr>
            <w:tcW w:w="3688" w:type="dxa"/>
          </w:tcPr>
          <w:p w14:paraId="178AFCAA" w14:textId="77777777" w:rsidR="00C41AF7" w:rsidRDefault="00C41AF7" w:rsidP="00C56F41">
            <w:pPr>
              <w:rPr>
                <w:lang w:val="en-GB"/>
              </w:rPr>
            </w:pPr>
            <w:r w:rsidRPr="009420E6">
              <w:t>[]</w:t>
            </w:r>
            <w:r>
              <w:t xml:space="preserve"> </w:t>
            </w:r>
            <w:r w:rsidRPr="009420E6">
              <w:rPr>
                <w:lang w:val="en-GB"/>
              </w:rPr>
              <w:t>Brainstorming</w:t>
            </w:r>
          </w:p>
          <w:p w14:paraId="4A0BB231" w14:textId="77777777" w:rsidR="00C41AF7" w:rsidRPr="009420E6" w:rsidRDefault="00C41AF7" w:rsidP="00C56F41">
            <w:pPr>
              <w:rPr>
                <w:b/>
                <w:u w:val="single"/>
                <w:lang w:val="en-GB"/>
              </w:rPr>
            </w:pPr>
          </w:p>
        </w:tc>
        <w:tc>
          <w:tcPr>
            <w:tcW w:w="3655" w:type="dxa"/>
          </w:tcPr>
          <w:p w14:paraId="3DBFD0A0" w14:textId="77777777" w:rsidR="00C41AF7" w:rsidRPr="009420E6" w:rsidRDefault="00C41AF7" w:rsidP="00C56F41">
            <w:pPr>
              <w:rPr>
                <w:b/>
                <w:u w:val="single"/>
                <w:lang w:val="en-GB"/>
              </w:rPr>
            </w:pPr>
            <w:r w:rsidRPr="009420E6">
              <w:t>[]</w:t>
            </w:r>
            <w:r>
              <w:t xml:space="preserve"> </w:t>
            </w:r>
            <w:proofErr w:type="spellStart"/>
            <w:r>
              <w:t>Flipped</w:t>
            </w:r>
            <w:proofErr w:type="spellEnd"/>
            <w:r>
              <w:t xml:space="preserve"> </w:t>
            </w:r>
            <w:proofErr w:type="spellStart"/>
            <w:r>
              <w:t>classroom</w:t>
            </w:r>
            <w:proofErr w:type="spellEnd"/>
          </w:p>
        </w:tc>
        <w:tc>
          <w:tcPr>
            <w:tcW w:w="3644" w:type="dxa"/>
          </w:tcPr>
          <w:p w14:paraId="02B36744" w14:textId="77777777" w:rsidR="00C41AF7" w:rsidRPr="009420E6" w:rsidRDefault="00C41AF7" w:rsidP="00C56F41">
            <w:pPr>
              <w:rPr>
                <w:b/>
                <w:u w:val="single"/>
              </w:rPr>
            </w:pPr>
            <w:r w:rsidRPr="009420E6">
              <w:t>[]</w:t>
            </w:r>
            <w:r>
              <w:t xml:space="preserve"> Debate</w:t>
            </w:r>
          </w:p>
        </w:tc>
        <w:tc>
          <w:tcPr>
            <w:tcW w:w="3714" w:type="dxa"/>
          </w:tcPr>
          <w:p w14:paraId="378D46B6" w14:textId="77777777" w:rsidR="00C41AF7" w:rsidRDefault="00C41AF7" w:rsidP="00C56F41">
            <w:r w:rsidRPr="009420E6">
              <w:t>[]</w:t>
            </w:r>
            <w:r>
              <w:t xml:space="preserve"> Storytelling</w:t>
            </w:r>
          </w:p>
          <w:p w14:paraId="41DE9800" w14:textId="77777777" w:rsidR="00C41AF7" w:rsidRDefault="00C41AF7" w:rsidP="00C56F41">
            <w:pPr>
              <w:jc w:val="left"/>
              <w:rPr>
                <w:b/>
                <w:u w:val="single"/>
              </w:rPr>
            </w:pPr>
          </w:p>
          <w:p w14:paraId="137A075A" w14:textId="77777777" w:rsidR="00C41AF7" w:rsidRPr="009420E6" w:rsidRDefault="00C41AF7" w:rsidP="00C56F41">
            <w:pPr>
              <w:rPr>
                <w:b/>
                <w:u w:val="single"/>
              </w:rPr>
            </w:pPr>
          </w:p>
        </w:tc>
      </w:tr>
      <w:tr w:rsidR="00C41AF7" w:rsidRPr="009420E6" w14:paraId="1399E02D" w14:textId="77777777" w:rsidTr="008F36B8">
        <w:trPr>
          <w:trHeight w:val="924"/>
        </w:trPr>
        <w:tc>
          <w:tcPr>
            <w:tcW w:w="3688" w:type="dxa"/>
          </w:tcPr>
          <w:p w14:paraId="73BF60FD" w14:textId="77777777" w:rsidR="00C41AF7" w:rsidRDefault="00C41AF7" w:rsidP="00C56F41">
            <w:pPr>
              <w:rPr>
                <w:lang w:val="en-GB"/>
              </w:rPr>
            </w:pPr>
            <w:r w:rsidRPr="009420E6">
              <w:t>[]</w:t>
            </w:r>
            <w:r>
              <w:t xml:space="preserve"> Cooperative learning</w:t>
            </w:r>
          </w:p>
          <w:p w14:paraId="0FF8B06A" w14:textId="77777777" w:rsidR="00C41AF7" w:rsidRPr="009420E6" w:rsidRDefault="00C41AF7" w:rsidP="00C56F41">
            <w:pPr>
              <w:rPr>
                <w:b/>
                <w:u w:val="single"/>
                <w:lang w:val="en-GB"/>
              </w:rPr>
            </w:pPr>
          </w:p>
        </w:tc>
        <w:tc>
          <w:tcPr>
            <w:tcW w:w="3655" w:type="dxa"/>
          </w:tcPr>
          <w:p w14:paraId="52949891" w14:textId="77777777" w:rsidR="00C41AF7" w:rsidRPr="009420E6" w:rsidRDefault="00C41AF7" w:rsidP="00C56F41">
            <w:pPr>
              <w:rPr>
                <w:b/>
                <w:u w:val="single"/>
                <w:lang w:val="en-GB"/>
              </w:rPr>
            </w:pPr>
            <w:r w:rsidRPr="009420E6">
              <w:t>[]</w:t>
            </w:r>
            <w:r>
              <w:t xml:space="preserve"> EAS</w:t>
            </w:r>
          </w:p>
        </w:tc>
        <w:tc>
          <w:tcPr>
            <w:tcW w:w="3644" w:type="dxa"/>
          </w:tcPr>
          <w:p w14:paraId="29ADC626" w14:textId="3531E2D7" w:rsidR="00C41AF7" w:rsidRPr="009420E6" w:rsidRDefault="00C41AF7" w:rsidP="00C56F41">
            <w:pPr>
              <w:rPr>
                <w:b/>
                <w:u w:val="single"/>
              </w:rPr>
            </w:pPr>
            <w:r w:rsidRPr="009420E6">
              <w:t>[]</w:t>
            </w:r>
            <w:r>
              <w:t xml:space="preserve"> Peer </w:t>
            </w:r>
            <w:proofErr w:type="spellStart"/>
            <w:r>
              <w:t>education</w:t>
            </w:r>
            <w:proofErr w:type="spellEnd"/>
          </w:p>
        </w:tc>
        <w:tc>
          <w:tcPr>
            <w:tcW w:w="3714" w:type="dxa"/>
            <w:shd w:val="clear" w:color="auto" w:fill="ACB9CA" w:themeFill="text2" w:themeFillTint="66"/>
          </w:tcPr>
          <w:p w14:paraId="41C7AFFB" w14:textId="20E1B15A" w:rsidR="00E11D49" w:rsidRDefault="00C41AF7" w:rsidP="00E11D49">
            <w:r w:rsidRPr="009420E6">
              <w:t>[]</w:t>
            </w:r>
            <w:r w:rsidR="00E11D49">
              <w:t xml:space="preserve"> Didattica orientativa</w:t>
            </w:r>
          </w:p>
          <w:p w14:paraId="24B71783" w14:textId="77777777" w:rsidR="00E11D49" w:rsidRPr="006E2B8B" w:rsidRDefault="00E11D49" w:rsidP="00E11D49">
            <w:pPr>
              <w:jc w:val="center"/>
              <w:rPr>
                <w:sz w:val="18"/>
                <w:szCs w:val="18"/>
              </w:rPr>
            </w:pPr>
            <w:r w:rsidRPr="006E2B8B">
              <w:rPr>
                <w:sz w:val="18"/>
                <w:szCs w:val="18"/>
              </w:rPr>
              <w:t>(</w:t>
            </w:r>
            <w:r>
              <w:rPr>
                <w:sz w:val="18"/>
                <w:szCs w:val="18"/>
              </w:rPr>
              <w:t xml:space="preserve">cfr. </w:t>
            </w:r>
            <w:r w:rsidRPr="006E2B8B">
              <w:rPr>
                <w:sz w:val="18"/>
                <w:szCs w:val="18"/>
              </w:rPr>
              <w:t>Linee Guida per l’orientamento</w:t>
            </w:r>
            <w:r>
              <w:rPr>
                <w:sz w:val="18"/>
                <w:szCs w:val="18"/>
              </w:rPr>
              <w:t xml:space="preserve"> -</w:t>
            </w:r>
          </w:p>
          <w:p w14:paraId="0A97609F" w14:textId="1F0DC293" w:rsidR="00C41AF7" w:rsidRDefault="00E11D49" w:rsidP="00165DB7">
            <w:pPr>
              <w:jc w:val="center"/>
            </w:pPr>
            <w:r w:rsidRPr="008A776D">
              <w:rPr>
                <w:sz w:val="18"/>
                <w:szCs w:val="18"/>
                <w:shd w:val="clear" w:color="auto" w:fill="ACB9CA" w:themeFill="text2" w:themeFillTint="66"/>
              </w:rPr>
              <w:t>decreto n. 328 del 22 dicembre 2022)</w:t>
            </w:r>
          </w:p>
          <w:p w14:paraId="16CEB8F2" w14:textId="77777777" w:rsidR="00C41AF7" w:rsidRPr="009420E6" w:rsidRDefault="00C41AF7" w:rsidP="00C56F41">
            <w:pPr>
              <w:rPr>
                <w:b/>
                <w:u w:val="single"/>
              </w:rPr>
            </w:pPr>
          </w:p>
        </w:tc>
      </w:tr>
      <w:tr w:rsidR="008F36B8" w:rsidRPr="009420E6" w14:paraId="194535EF" w14:textId="77777777" w:rsidTr="00C00A9B">
        <w:trPr>
          <w:trHeight w:val="924"/>
        </w:trPr>
        <w:tc>
          <w:tcPr>
            <w:tcW w:w="14701" w:type="dxa"/>
            <w:gridSpan w:val="4"/>
          </w:tcPr>
          <w:p w14:paraId="20272864" w14:textId="23033591" w:rsidR="008F36B8" w:rsidRPr="009420E6" w:rsidRDefault="008F36B8" w:rsidP="00E11D49">
            <w:r w:rsidRPr="009420E6">
              <w:t>[]</w:t>
            </w:r>
            <w:r>
              <w:t xml:space="preserve"> </w:t>
            </w:r>
            <w:r w:rsidR="002701E4">
              <w:t>Integrazione dell’</w:t>
            </w:r>
            <w:r w:rsidR="002701E4" w:rsidRPr="009E5747">
              <w:rPr>
                <w:b/>
                <w:bCs/>
              </w:rPr>
              <w:t xml:space="preserve">intelligenza artificiale </w:t>
            </w:r>
            <w:r w:rsidR="002701E4">
              <w:t>(</w:t>
            </w:r>
            <w:r>
              <w:t>IA</w:t>
            </w:r>
            <w:r w:rsidR="002701E4">
              <w:t>) nella metodologia didattica</w:t>
            </w:r>
          </w:p>
        </w:tc>
      </w:tr>
    </w:tbl>
    <w:p w14:paraId="1139E409" w14:textId="77777777" w:rsidR="00C41AF7" w:rsidRDefault="00C41AF7" w:rsidP="00C41AF7">
      <w:pPr>
        <w:spacing w:after="200" w:line="276" w:lineRule="auto"/>
        <w:jc w:val="center"/>
        <w:rPr>
          <w:b/>
          <w:sz w:val="28"/>
          <w:szCs w:val="28"/>
        </w:rPr>
      </w:pPr>
    </w:p>
    <w:p w14:paraId="1380689D" w14:textId="77777777" w:rsidR="009E5747" w:rsidRDefault="009E5747" w:rsidP="00C41AF7">
      <w:pPr>
        <w:spacing w:after="200" w:line="276" w:lineRule="auto"/>
        <w:jc w:val="center"/>
        <w:rPr>
          <w:b/>
          <w:sz w:val="28"/>
          <w:szCs w:val="28"/>
        </w:rPr>
      </w:pPr>
    </w:p>
    <w:p w14:paraId="0EE371B8" w14:textId="77777777" w:rsidR="009E5747" w:rsidRDefault="009E5747" w:rsidP="00C41AF7">
      <w:pPr>
        <w:spacing w:after="200" w:line="276" w:lineRule="auto"/>
        <w:jc w:val="center"/>
        <w:rPr>
          <w:b/>
          <w:sz w:val="28"/>
          <w:szCs w:val="28"/>
        </w:rPr>
      </w:pPr>
    </w:p>
    <w:p w14:paraId="74EDDDE5" w14:textId="403A1279" w:rsidR="00C41AF7" w:rsidRDefault="00E11D49" w:rsidP="00C41AF7">
      <w:pPr>
        <w:spacing w:after="200" w:line="276" w:lineRule="auto"/>
        <w:jc w:val="center"/>
        <w:rPr>
          <w:b/>
          <w:sz w:val="28"/>
          <w:szCs w:val="28"/>
        </w:rPr>
      </w:pPr>
      <w:r>
        <w:rPr>
          <w:b/>
          <w:sz w:val="28"/>
          <w:szCs w:val="28"/>
        </w:rPr>
        <w:t xml:space="preserve">SUSSIDI, </w:t>
      </w:r>
      <w:r w:rsidRPr="00DF29A2">
        <w:rPr>
          <w:b/>
          <w:sz w:val="28"/>
          <w:szCs w:val="28"/>
        </w:rPr>
        <w:t xml:space="preserve">ATTREZZATURE E </w:t>
      </w:r>
      <w:r>
        <w:rPr>
          <w:b/>
          <w:sz w:val="28"/>
          <w:szCs w:val="28"/>
        </w:rPr>
        <w:t xml:space="preserve">SPAZI </w:t>
      </w:r>
      <w:r w:rsidR="00C41AF7" w:rsidRPr="00DF29A2">
        <w:rPr>
          <w:b/>
          <w:sz w:val="28"/>
          <w:szCs w:val="28"/>
        </w:rPr>
        <w:t>DIDATTICI</w:t>
      </w:r>
    </w:p>
    <w:p w14:paraId="646695F9" w14:textId="06AB26EC" w:rsidR="00C41AF7" w:rsidRPr="00E242A4" w:rsidRDefault="00C41AF7" w:rsidP="00C41AF7">
      <w:pPr>
        <w:spacing w:after="200" w:line="276" w:lineRule="auto"/>
        <w:jc w:val="left"/>
        <w:rPr>
          <w:b/>
          <w:sz w:val="28"/>
          <w:szCs w:val="28"/>
        </w:rPr>
      </w:pPr>
      <w:bookmarkStart w:id="4" w:name="_Hlk115034410"/>
      <w:r w:rsidRPr="00DF29A2">
        <w:rPr>
          <w:b/>
        </w:rPr>
        <w:t>I</w:t>
      </w:r>
      <w:r w:rsidRPr="009420E6">
        <w:rPr>
          <w:b/>
        </w:rPr>
        <w:t>ndicare</w:t>
      </w:r>
      <w:r w:rsidR="00776D21" w:rsidRPr="00D66522">
        <w:rPr>
          <w:b/>
          <w:sz w:val="20"/>
          <w:szCs w:val="20"/>
        </w:rPr>
        <w:t xml:space="preserve"> </w:t>
      </w:r>
      <w:r w:rsidR="00776D21" w:rsidRPr="00D66522">
        <w:rPr>
          <w:b/>
          <w:bCs/>
          <w:color w:val="000000"/>
          <w:sz w:val="20"/>
          <w:szCs w:val="20"/>
        </w:rPr>
        <w:t xml:space="preserve">con una “X” </w:t>
      </w:r>
      <w:r w:rsidR="00776D21">
        <w:rPr>
          <w:b/>
          <w:bCs/>
          <w:color w:val="000000"/>
          <w:sz w:val="20"/>
          <w:szCs w:val="20"/>
        </w:rPr>
        <w:t>sussidi, attrezzature, spazi didattici</w:t>
      </w:r>
      <w:r w:rsidR="00776D21" w:rsidRPr="00D66522">
        <w:rPr>
          <w:b/>
          <w:bCs/>
          <w:color w:val="000000"/>
          <w:sz w:val="20"/>
          <w:szCs w:val="20"/>
        </w:rPr>
        <w:t xml:space="preserve"> utilizzat</w:t>
      </w:r>
      <w:r w:rsidR="00776D21">
        <w:rPr>
          <w:b/>
          <w:bCs/>
          <w:color w:val="000000"/>
          <w:sz w:val="20"/>
          <w:szCs w:val="20"/>
        </w:rPr>
        <w:t>i</w:t>
      </w:r>
      <w:r w:rsidR="00776D21" w:rsidRPr="00D66522">
        <w:rPr>
          <w:b/>
          <w:bCs/>
          <w:color w:val="000000"/>
          <w:sz w:val="20"/>
          <w:szCs w:val="20"/>
        </w:rPr>
        <w:t>:</w:t>
      </w:r>
      <w:r w:rsidRPr="009420E6">
        <w:tab/>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148"/>
        <w:gridCol w:w="3940"/>
        <w:gridCol w:w="3308"/>
        <w:gridCol w:w="3305"/>
      </w:tblGrid>
      <w:tr w:rsidR="00C41AF7" w:rsidRPr="009420E6" w14:paraId="36C519BB" w14:textId="77777777" w:rsidTr="00C56F41">
        <w:trPr>
          <w:trHeight w:val="22"/>
        </w:trPr>
        <w:tc>
          <w:tcPr>
            <w:tcW w:w="1411" w:type="pct"/>
          </w:tcPr>
          <w:p w14:paraId="4E944DFE" w14:textId="77777777" w:rsidR="00C41AF7"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bookmarkStart w:id="5" w:name="_Hlk115034532"/>
            <w:bookmarkEnd w:id="4"/>
            <w:r w:rsidRPr="009420E6">
              <w:lastRenderedPageBreak/>
              <w:t xml:space="preserve">[] </w:t>
            </w:r>
            <w:r>
              <w:t>Libro di testo</w:t>
            </w:r>
          </w:p>
          <w:p w14:paraId="2A80EFA1" w14:textId="77777777" w:rsidR="00C41AF7"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sidRPr="009420E6">
              <w:t>Sussidi multimediali</w:t>
            </w:r>
          </w:p>
          <w:p w14:paraId="2F75AB9C" w14:textId="77777777" w:rsidR="00C41AF7" w:rsidRPr="009420E6"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Palestra</w:t>
            </w:r>
          </w:p>
        </w:tc>
        <w:tc>
          <w:tcPr>
            <w:tcW w:w="1340" w:type="pct"/>
          </w:tcPr>
          <w:p w14:paraId="50455B62" w14:textId="77777777" w:rsidR="00C41AF7"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E-book</w:t>
            </w:r>
          </w:p>
          <w:p w14:paraId="0FCFA508" w14:textId="77777777" w:rsidR="00C41AF7"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Google Classroom</w:t>
            </w:r>
          </w:p>
          <w:p w14:paraId="2BFAE2FF" w14:textId="77777777" w:rsidR="00C41AF7" w:rsidRPr="009420E6"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Biblioteca</w:t>
            </w:r>
            <w:r w:rsidRPr="009420E6">
              <w:tab/>
            </w:r>
          </w:p>
        </w:tc>
        <w:tc>
          <w:tcPr>
            <w:tcW w:w="1125" w:type="pct"/>
          </w:tcPr>
          <w:p w14:paraId="52E3283A" w14:textId="77777777" w:rsidR="00C41AF7"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Contenuti digitali</w:t>
            </w:r>
          </w:p>
          <w:p w14:paraId="6F8B1FDF" w14:textId="600A3F1F" w:rsidR="00C41AF7" w:rsidRPr="00617884"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617884">
              <w:t>[] Digital Board</w:t>
            </w:r>
          </w:p>
          <w:p w14:paraId="47528FF1" w14:textId="01816E4E" w:rsidR="00C41AF7" w:rsidRPr="00617884"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617884">
              <w:t xml:space="preserve">[] </w:t>
            </w:r>
            <w:r w:rsidR="00585139" w:rsidRPr="00617884">
              <w:t>PC/TABLET della scuola</w:t>
            </w:r>
          </w:p>
        </w:tc>
        <w:tc>
          <w:tcPr>
            <w:tcW w:w="1124" w:type="pct"/>
          </w:tcPr>
          <w:p w14:paraId="4568F9FA" w14:textId="77777777" w:rsidR="00C41AF7"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sidRPr="009420E6">
              <w:t>Testi di consultazione</w:t>
            </w:r>
          </w:p>
          <w:p w14:paraId="674AB519" w14:textId="77777777" w:rsidR="00C41AF7"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sidRPr="009420E6">
              <w:t>Laboratori</w:t>
            </w:r>
            <w:r>
              <w:t>o</w:t>
            </w:r>
          </w:p>
          <w:p w14:paraId="381272A6" w14:textId="46B2341A" w:rsidR="00C41AF7" w:rsidRPr="009420E6" w:rsidRDefault="00C41AF7"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Altro</w:t>
            </w:r>
            <w:r w:rsidR="000F2CA5">
              <w:t xml:space="preserve"> (specificare)</w:t>
            </w:r>
          </w:p>
        </w:tc>
      </w:tr>
      <w:tr w:rsidR="00B752DB" w:rsidRPr="00B752DB" w14:paraId="66C41BF1" w14:textId="77777777" w:rsidTr="00C56F41">
        <w:trPr>
          <w:trHeight w:val="22"/>
        </w:trPr>
        <w:tc>
          <w:tcPr>
            <w:tcW w:w="1411" w:type="pct"/>
          </w:tcPr>
          <w:p w14:paraId="6E2967EF" w14:textId="3B5F3431" w:rsidR="00B752DB" w:rsidRPr="00B752DB" w:rsidRDefault="00B752DB"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lang w:val="en-GB"/>
              </w:rPr>
            </w:pPr>
            <w:r w:rsidRPr="00B752DB">
              <w:rPr>
                <w:lang w:val="en-GB"/>
              </w:rPr>
              <w:t>[]</w:t>
            </w:r>
            <w:r>
              <w:rPr>
                <w:lang w:val="en-GB"/>
              </w:rPr>
              <w:t xml:space="preserve"> </w:t>
            </w:r>
            <w:r w:rsidRPr="00B752DB">
              <w:rPr>
                <w:b/>
                <w:bCs/>
                <w:lang w:val="en-GB"/>
              </w:rPr>
              <w:t xml:space="preserve">Gemini IA </w:t>
            </w:r>
            <w:r w:rsidRPr="00B752DB">
              <w:rPr>
                <w:lang w:val="en-GB"/>
              </w:rPr>
              <w:t>(in Google Workspace)</w:t>
            </w:r>
          </w:p>
        </w:tc>
        <w:tc>
          <w:tcPr>
            <w:tcW w:w="1340" w:type="pct"/>
          </w:tcPr>
          <w:p w14:paraId="45852194" w14:textId="4E61FEDC" w:rsidR="00B752DB" w:rsidRPr="00B752DB" w:rsidRDefault="00B752DB"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lang w:val="en-GB"/>
              </w:rPr>
            </w:pPr>
            <w:r w:rsidRPr="009420E6">
              <w:t>[]</w:t>
            </w:r>
            <w:r>
              <w:t xml:space="preserve"> </w:t>
            </w:r>
            <w:proofErr w:type="spellStart"/>
            <w:r w:rsidRPr="00B752DB">
              <w:rPr>
                <w:b/>
                <w:bCs/>
              </w:rPr>
              <w:t>NotebookLM</w:t>
            </w:r>
            <w:proofErr w:type="spellEnd"/>
            <w:r w:rsidRPr="00B752DB">
              <w:rPr>
                <w:b/>
                <w:bCs/>
              </w:rPr>
              <w:t xml:space="preserve"> </w:t>
            </w:r>
            <w:r w:rsidRPr="00B752DB">
              <w:t>(Google)</w:t>
            </w:r>
          </w:p>
        </w:tc>
        <w:tc>
          <w:tcPr>
            <w:tcW w:w="1125" w:type="pct"/>
          </w:tcPr>
          <w:p w14:paraId="1F65F805" w14:textId="007804F1" w:rsidR="00B752DB" w:rsidRPr="00B752DB" w:rsidRDefault="00B752DB"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lang w:val="en-GB"/>
              </w:rPr>
            </w:pPr>
          </w:p>
        </w:tc>
        <w:tc>
          <w:tcPr>
            <w:tcW w:w="1124" w:type="pct"/>
          </w:tcPr>
          <w:p w14:paraId="25E895B6" w14:textId="77777777" w:rsidR="00B752DB" w:rsidRPr="00B752DB" w:rsidRDefault="00B752DB"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lang w:val="en-GB"/>
              </w:rPr>
            </w:pPr>
          </w:p>
        </w:tc>
      </w:tr>
      <w:bookmarkEnd w:id="5"/>
    </w:tbl>
    <w:p w14:paraId="2FCE7D72" w14:textId="77777777" w:rsidR="008D4D9D" w:rsidRPr="00B752DB" w:rsidRDefault="008D4D9D" w:rsidP="008D4D9D">
      <w:pPr>
        <w:tabs>
          <w:tab w:val="left" w:pos="720"/>
        </w:tabs>
        <w:rPr>
          <w:b/>
          <w:sz w:val="28"/>
          <w:szCs w:val="28"/>
          <w:lang w:val="en-GB"/>
        </w:rPr>
      </w:pPr>
    </w:p>
    <w:p w14:paraId="06CA6216" w14:textId="77777777" w:rsidR="00735364" w:rsidRPr="00B752DB" w:rsidRDefault="00735364" w:rsidP="00AC06ED">
      <w:pPr>
        <w:tabs>
          <w:tab w:val="left" w:pos="720"/>
        </w:tabs>
        <w:jc w:val="center"/>
        <w:rPr>
          <w:b/>
          <w:sz w:val="28"/>
          <w:szCs w:val="28"/>
          <w:lang w:val="en-GB"/>
        </w:rPr>
      </w:pPr>
    </w:p>
    <w:p w14:paraId="4C96495E" w14:textId="77777777" w:rsidR="00735364" w:rsidRPr="006B3AD7" w:rsidRDefault="00735364" w:rsidP="00735364">
      <w:pPr>
        <w:tabs>
          <w:tab w:val="left" w:pos="720"/>
        </w:tabs>
        <w:jc w:val="center"/>
        <w:rPr>
          <w:b/>
          <w:sz w:val="28"/>
          <w:szCs w:val="28"/>
        </w:rPr>
      </w:pPr>
      <w:r>
        <w:rPr>
          <w:b/>
          <w:sz w:val="28"/>
          <w:szCs w:val="28"/>
        </w:rPr>
        <w:t>STRUMENTI DI VALUTAZIONE</w:t>
      </w:r>
    </w:p>
    <w:p w14:paraId="3C897AE8" w14:textId="2FBB4CA5" w:rsidR="00735364" w:rsidRDefault="00735364" w:rsidP="00735364">
      <w:pPr>
        <w:spacing w:after="200" w:line="276" w:lineRule="auto"/>
        <w:jc w:val="left"/>
      </w:pPr>
      <w:r w:rsidRPr="00DF29A2">
        <w:rPr>
          <w:b/>
        </w:rPr>
        <w:t>I</w:t>
      </w:r>
      <w:r w:rsidRPr="009420E6">
        <w:rPr>
          <w:b/>
        </w:rPr>
        <w:t>ndicare</w:t>
      </w:r>
      <w:r w:rsidR="00776D21" w:rsidRPr="00776D21">
        <w:rPr>
          <w:b/>
          <w:bCs/>
          <w:color w:val="000000"/>
          <w:sz w:val="20"/>
          <w:szCs w:val="20"/>
        </w:rPr>
        <w:t xml:space="preserve"> </w:t>
      </w:r>
      <w:r w:rsidR="00776D21" w:rsidRPr="00D66522">
        <w:rPr>
          <w:b/>
          <w:bCs/>
          <w:color w:val="000000"/>
          <w:sz w:val="20"/>
          <w:szCs w:val="20"/>
        </w:rPr>
        <w:t xml:space="preserve">con una “X” </w:t>
      </w:r>
      <w:r w:rsidR="00776D21">
        <w:rPr>
          <w:b/>
          <w:bCs/>
          <w:color w:val="000000"/>
          <w:sz w:val="20"/>
          <w:szCs w:val="20"/>
        </w:rPr>
        <w:t>gli strumenti di valutazione</w:t>
      </w:r>
      <w:r w:rsidR="00776D21" w:rsidRPr="00D66522">
        <w:rPr>
          <w:b/>
          <w:bCs/>
          <w:color w:val="000000"/>
          <w:sz w:val="20"/>
          <w:szCs w:val="20"/>
        </w:rPr>
        <w:t xml:space="preserve"> utilizzat</w:t>
      </w:r>
      <w:r w:rsidR="00776D21">
        <w:rPr>
          <w:b/>
          <w:bCs/>
          <w:color w:val="000000"/>
          <w:sz w:val="20"/>
          <w:szCs w:val="20"/>
        </w:rPr>
        <w:t>i</w:t>
      </w:r>
      <w:r w:rsidR="00776D21" w:rsidRPr="00D66522">
        <w:rPr>
          <w:b/>
          <w:bCs/>
          <w:color w:val="000000"/>
          <w:sz w:val="20"/>
          <w:szCs w:val="20"/>
        </w:rPr>
        <w:t>:</w:t>
      </w:r>
      <w:r w:rsidRPr="009420E6">
        <w:tab/>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148"/>
        <w:gridCol w:w="3940"/>
        <w:gridCol w:w="3308"/>
        <w:gridCol w:w="3305"/>
      </w:tblGrid>
      <w:tr w:rsidR="00735364" w:rsidRPr="009420E6" w14:paraId="5CB4FEA4" w14:textId="77777777" w:rsidTr="00C56F41">
        <w:trPr>
          <w:trHeight w:val="1097"/>
        </w:trPr>
        <w:tc>
          <w:tcPr>
            <w:tcW w:w="1411" w:type="pct"/>
          </w:tcPr>
          <w:p w14:paraId="013CF55F"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color w:val="000000"/>
              </w:rPr>
            </w:pPr>
            <w:r w:rsidRPr="009420E6">
              <w:t>[]</w:t>
            </w:r>
            <w:r>
              <w:t xml:space="preserve"> </w:t>
            </w:r>
            <w:r w:rsidRPr="00DF29A2">
              <w:rPr>
                <w:color w:val="000000"/>
              </w:rPr>
              <w:t xml:space="preserve">Test </w:t>
            </w:r>
            <w:r>
              <w:rPr>
                <w:color w:val="000000"/>
              </w:rPr>
              <w:t>di ingresso</w:t>
            </w:r>
            <w:r w:rsidRPr="00DF29A2">
              <w:rPr>
                <w:color w:val="000000"/>
              </w:rPr>
              <w:t xml:space="preserve">    </w:t>
            </w:r>
          </w:p>
          <w:p w14:paraId="1A9DDDE2"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DF29A2">
              <w:rPr>
                <w:color w:val="000000"/>
              </w:rPr>
              <w:t xml:space="preserve">                             </w:t>
            </w:r>
          </w:p>
          <w:p w14:paraId="3555EC90"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Pr>
                <w:color w:val="000000"/>
              </w:rPr>
              <w:t>Prove di competenza</w:t>
            </w:r>
          </w:p>
          <w:p w14:paraId="3C611DE7" w14:textId="77777777" w:rsidR="00735364" w:rsidRPr="009420E6"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tc>
        <w:tc>
          <w:tcPr>
            <w:tcW w:w="1340" w:type="pct"/>
          </w:tcPr>
          <w:p w14:paraId="74C4F0FB"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color w:val="000000"/>
              </w:rPr>
            </w:pPr>
            <w:r w:rsidRPr="009420E6">
              <w:t>[]</w:t>
            </w:r>
            <w:r>
              <w:t xml:space="preserve"> </w:t>
            </w:r>
            <w:r>
              <w:rPr>
                <w:color w:val="000000"/>
              </w:rPr>
              <w:t>Prove disciplinari</w:t>
            </w:r>
          </w:p>
          <w:p w14:paraId="425DCF69"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p w14:paraId="23EABD4C"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Pr>
                <w:color w:val="000000"/>
              </w:rPr>
              <w:t>Prodotti degli studenti individuali</w:t>
            </w:r>
          </w:p>
          <w:p w14:paraId="7F6CD164" w14:textId="77777777" w:rsidR="00735364" w:rsidRPr="009420E6"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ab/>
            </w:r>
          </w:p>
        </w:tc>
        <w:tc>
          <w:tcPr>
            <w:tcW w:w="1125" w:type="pct"/>
          </w:tcPr>
          <w:p w14:paraId="0CA9DFCB"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color w:val="000000"/>
              </w:rPr>
            </w:pPr>
            <w:r w:rsidRPr="009420E6">
              <w:t>[]</w:t>
            </w:r>
            <w:r>
              <w:t xml:space="preserve"> </w:t>
            </w:r>
            <w:r>
              <w:rPr>
                <w:color w:val="000000"/>
              </w:rPr>
              <w:t>Prove interdisciplinari</w:t>
            </w:r>
            <w:r w:rsidRPr="00DF29A2">
              <w:rPr>
                <w:color w:val="000000"/>
              </w:rPr>
              <w:t xml:space="preserve">   </w:t>
            </w:r>
          </w:p>
          <w:p w14:paraId="6BFB28F7"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DF29A2">
              <w:rPr>
                <w:color w:val="000000"/>
              </w:rPr>
              <w:t xml:space="preserve">                 </w:t>
            </w:r>
          </w:p>
          <w:p w14:paraId="1D5F6ABE"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sidRPr="00A82F18">
              <w:rPr>
                <w:color w:val="000000"/>
                <w:sz w:val="20"/>
                <w:szCs w:val="20"/>
              </w:rPr>
              <w:t>Prodotti degli studenti di gruppo</w:t>
            </w:r>
          </w:p>
          <w:p w14:paraId="708EBAC9" w14:textId="77777777" w:rsidR="00735364" w:rsidRPr="009420E6"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tc>
        <w:tc>
          <w:tcPr>
            <w:tcW w:w="1124" w:type="pct"/>
          </w:tcPr>
          <w:p w14:paraId="2EA0A0F7"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color w:val="000000"/>
              </w:rPr>
            </w:pPr>
            <w:r w:rsidRPr="009420E6">
              <w:t>[]</w:t>
            </w:r>
            <w:r>
              <w:t xml:space="preserve"> </w:t>
            </w:r>
            <w:r w:rsidRPr="00735364">
              <w:rPr>
                <w:color w:val="000000"/>
                <w:sz w:val="20"/>
                <w:szCs w:val="20"/>
              </w:rPr>
              <w:t xml:space="preserve">Verifiche al termine delle </w:t>
            </w:r>
            <w:proofErr w:type="spellStart"/>
            <w:r w:rsidRPr="00735364">
              <w:rPr>
                <w:color w:val="000000"/>
                <w:sz w:val="20"/>
                <w:szCs w:val="20"/>
              </w:rPr>
              <w:t>UdA</w:t>
            </w:r>
            <w:proofErr w:type="spellEnd"/>
          </w:p>
          <w:p w14:paraId="634BE597" w14:textId="77777777"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p w14:paraId="71B3C518" w14:textId="289053CE" w:rsidR="00735364"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rsidR="00E11D49">
              <w:t>Compiti di realtà</w:t>
            </w:r>
          </w:p>
          <w:p w14:paraId="189D117F" w14:textId="77777777" w:rsidR="00735364" w:rsidRPr="009420E6" w:rsidRDefault="00735364" w:rsidP="00C56F41">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tc>
      </w:tr>
    </w:tbl>
    <w:p w14:paraId="2B4336B3" w14:textId="77777777" w:rsidR="00735364" w:rsidRDefault="00735364" w:rsidP="00AC06ED">
      <w:pPr>
        <w:tabs>
          <w:tab w:val="left" w:pos="720"/>
        </w:tabs>
        <w:jc w:val="center"/>
        <w:rPr>
          <w:b/>
          <w:sz w:val="28"/>
          <w:szCs w:val="28"/>
        </w:rPr>
      </w:pPr>
    </w:p>
    <w:p w14:paraId="6BB72562" w14:textId="77777777" w:rsidR="003C11D0" w:rsidRDefault="003C11D0" w:rsidP="00A2651D">
      <w:pPr>
        <w:tabs>
          <w:tab w:val="left" w:pos="720"/>
        </w:tabs>
        <w:jc w:val="center"/>
        <w:rPr>
          <w:b/>
          <w:sz w:val="28"/>
          <w:szCs w:val="28"/>
        </w:rPr>
      </w:pPr>
    </w:p>
    <w:p w14:paraId="6C22066D" w14:textId="77777777" w:rsidR="003C11D0" w:rsidRDefault="003C11D0" w:rsidP="00A2651D">
      <w:pPr>
        <w:tabs>
          <w:tab w:val="left" w:pos="720"/>
        </w:tabs>
        <w:jc w:val="center"/>
        <w:rPr>
          <w:b/>
          <w:sz w:val="28"/>
          <w:szCs w:val="28"/>
        </w:rPr>
      </w:pPr>
    </w:p>
    <w:p w14:paraId="37660C71" w14:textId="77777777" w:rsidR="00972693" w:rsidRDefault="00972693" w:rsidP="00735364">
      <w:pPr>
        <w:tabs>
          <w:tab w:val="left" w:pos="720"/>
        </w:tabs>
        <w:jc w:val="center"/>
        <w:rPr>
          <w:b/>
          <w:sz w:val="28"/>
          <w:szCs w:val="28"/>
        </w:rPr>
      </w:pPr>
    </w:p>
    <w:p w14:paraId="480C5847" w14:textId="5F46BA4D" w:rsidR="00735364" w:rsidRDefault="00735364" w:rsidP="00735364">
      <w:pPr>
        <w:tabs>
          <w:tab w:val="left" w:pos="720"/>
        </w:tabs>
        <w:jc w:val="center"/>
        <w:rPr>
          <w:b/>
          <w:sz w:val="28"/>
          <w:szCs w:val="28"/>
        </w:rPr>
      </w:pPr>
      <w:r w:rsidRPr="006B3AD7">
        <w:rPr>
          <w:b/>
          <w:sz w:val="28"/>
          <w:szCs w:val="28"/>
        </w:rPr>
        <w:t>V</w:t>
      </w:r>
      <w:r>
        <w:rPr>
          <w:b/>
          <w:sz w:val="28"/>
          <w:szCs w:val="28"/>
        </w:rPr>
        <w:t>ALUTAZIONE</w:t>
      </w:r>
      <w:r w:rsidRPr="006B3AD7">
        <w:rPr>
          <w:b/>
          <w:sz w:val="28"/>
          <w:szCs w:val="28"/>
        </w:rPr>
        <w:t xml:space="preserve"> DEGLI APPRENDIMENTI</w:t>
      </w:r>
    </w:p>
    <w:p w14:paraId="1CA37E8D" w14:textId="77777777" w:rsidR="00735364" w:rsidRPr="006B3AD7" w:rsidRDefault="00735364" w:rsidP="00735364">
      <w:pPr>
        <w:tabs>
          <w:tab w:val="left" w:pos="720"/>
        </w:tabs>
        <w:jc w:val="center"/>
        <w:rPr>
          <w:b/>
          <w:sz w:val="28"/>
          <w:szCs w:val="28"/>
        </w:rPr>
      </w:pPr>
    </w:p>
    <w:p w14:paraId="473AAA22" w14:textId="2943B763" w:rsidR="00735364" w:rsidRPr="00735364" w:rsidRDefault="00735364" w:rsidP="00735364">
      <w:pPr>
        <w:rPr>
          <w:b/>
        </w:rPr>
      </w:pPr>
      <w:r w:rsidRPr="00735364">
        <w:rPr>
          <w:rFonts w:eastAsia="Calibri"/>
          <w:lang w:eastAsia="ar-SA"/>
        </w:rPr>
        <w:t xml:space="preserve">In riferimento alla valutazione </w:t>
      </w:r>
      <w:r w:rsidR="00875EC3">
        <w:rPr>
          <w:rFonts w:eastAsia="Calibri"/>
          <w:lang w:eastAsia="ar-SA"/>
        </w:rPr>
        <w:t xml:space="preserve">del processo formativo e dei risultati </w:t>
      </w:r>
      <w:r w:rsidRPr="00735364">
        <w:rPr>
          <w:rFonts w:eastAsia="Calibri"/>
          <w:lang w:eastAsia="ar-SA"/>
        </w:rPr>
        <w:t>d</w:t>
      </w:r>
      <w:r w:rsidR="00875EC3">
        <w:rPr>
          <w:rFonts w:eastAsia="Calibri"/>
          <w:lang w:eastAsia="ar-SA"/>
        </w:rPr>
        <w:t>i</w:t>
      </w:r>
      <w:r w:rsidRPr="00735364">
        <w:rPr>
          <w:rFonts w:eastAsia="Calibri"/>
          <w:lang w:eastAsia="ar-SA"/>
        </w:rPr>
        <w:t xml:space="preserve"> apprendiment</w:t>
      </w:r>
      <w:r w:rsidR="00875EC3">
        <w:rPr>
          <w:rFonts w:eastAsia="Calibri"/>
          <w:lang w:eastAsia="ar-SA"/>
        </w:rPr>
        <w:t>o</w:t>
      </w:r>
      <w:r w:rsidR="006E4DA2">
        <w:rPr>
          <w:rFonts w:eastAsia="Calibri"/>
          <w:lang w:eastAsia="ar-SA"/>
        </w:rPr>
        <w:t>,</w:t>
      </w:r>
      <w:r w:rsidRPr="00735364">
        <w:rPr>
          <w:rFonts w:eastAsia="Calibri"/>
          <w:lang w:eastAsia="ar-SA"/>
        </w:rPr>
        <w:t xml:space="preserve"> </w:t>
      </w:r>
      <w:r w:rsidR="006E4DA2">
        <w:t>il Consiglio di Classe</w:t>
      </w:r>
      <w:r w:rsidR="00547E78">
        <w:t xml:space="preserve"> prevede che</w:t>
      </w:r>
      <w:r w:rsidR="006E4DA2">
        <w:t xml:space="preserve"> </w:t>
      </w:r>
      <w:r w:rsidRPr="00735364">
        <w:rPr>
          <w:rStyle w:val="cf01"/>
          <w:rFonts w:ascii="Times New Roman" w:hAnsi="Times New Roman" w:cs="Times New Roman"/>
          <w:sz w:val="24"/>
          <w:szCs w:val="24"/>
        </w:rPr>
        <w:t>saranno effettuate</w:t>
      </w:r>
      <w:r w:rsidR="00E11D49">
        <w:rPr>
          <w:rStyle w:val="cf01"/>
          <w:rFonts w:ascii="Times New Roman" w:hAnsi="Times New Roman" w:cs="Times New Roman"/>
          <w:sz w:val="24"/>
          <w:szCs w:val="24"/>
        </w:rPr>
        <w:t xml:space="preserve"> prove</w:t>
      </w:r>
      <w:r w:rsidRPr="00735364">
        <w:rPr>
          <w:rStyle w:val="cf01"/>
          <w:rFonts w:ascii="Times New Roman" w:hAnsi="Times New Roman" w:cs="Times New Roman"/>
          <w:sz w:val="24"/>
          <w:szCs w:val="24"/>
        </w:rPr>
        <w:t xml:space="preserve"> scritte, </w:t>
      </w:r>
      <w:r w:rsidR="00E11D49">
        <w:rPr>
          <w:rStyle w:val="cf01"/>
          <w:rFonts w:ascii="Times New Roman" w:hAnsi="Times New Roman" w:cs="Times New Roman"/>
          <w:sz w:val="24"/>
          <w:szCs w:val="24"/>
        </w:rPr>
        <w:t xml:space="preserve">prove </w:t>
      </w:r>
      <w:r w:rsidRPr="00735364">
        <w:rPr>
          <w:rStyle w:val="cf01"/>
          <w:rFonts w:ascii="Times New Roman" w:hAnsi="Times New Roman" w:cs="Times New Roman"/>
          <w:sz w:val="24"/>
          <w:szCs w:val="24"/>
        </w:rPr>
        <w:t xml:space="preserve">orali, </w:t>
      </w:r>
      <w:r w:rsidR="00E11D49">
        <w:rPr>
          <w:rStyle w:val="cf01"/>
          <w:rFonts w:ascii="Times New Roman" w:hAnsi="Times New Roman" w:cs="Times New Roman"/>
          <w:sz w:val="24"/>
          <w:szCs w:val="24"/>
        </w:rPr>
        <w:t xml:space="preserve">prove pratiche, prove di </w:t>
      </w:r>
      <w:r w:rsidRPr="00735364">
        <w:rPr>
          <w:rStyle w:val="cf01"/>
          <w:rFonts w:ascii="Times New Roman" w:hAnsi="Times New Roman" w:cs="Times New Roman"/>
          <w:sz w:val="24"/>
          <w:szCs w:val="24"/>
        </w:rPr>
        <w:t>produzione di contenuti digitali; il numero e la scelta della tipologia sarà determinato dal tipo di competenze oggetto della valutazione</w:t>
      </w:r>
      <w:r w:rsidR="00547E78">
        <w:rPr>
          <w:rStyle w:val="cf01"/>
          <w:rFonts w:ascii="Times New Roman" w:hAnsi="Times New Roman" w:cs="Times New Roman"/>
          <w:sz w:val="24"/>
          <w:szCs w:val="24"/>
        </w:rPr>
        <w:t xml:space="preserve"> in un’ottica di continuità.</w:t>
      </w:r>
      <w:r w:rsidR="00C92A51">
        <w:rPr>
          <w:rStyle w:val="cf01"/>
          <w:rFonts w:ascii="Times New Roman" w:hAnsi="Times New Roman" w:cs="Times New Roman"/>
          <w:sz w:val="24"/>
          <w:szCs w:val="24"/>
        </w:rPr>
        <w:t xml:space="preserve"> </w:t>
      </w:r>
      <w:r w:rsidR="00852567">
        <w:rPr>
          <w:rStyle w:val="cf01"/>
          <w:rFonts w:ascii="Times New Roman" w:hAnsi="Times New Roman" w:cs="Times New Roman"/>
          <w:sz w:val="24"/>
          <w:szCs w:val="24"/>
        </w:rPr>
        <w:t>Si precisa che</w:t>
      </w:r>
      <w:r w:rsidR="00C92A51">
        <w:rPr>
          <w:rStyle w:val="cf01"/>
          <w:rFonts w:ascii="Times New Roman" w:hAnsi="Times New Roman" w:cs="Times New Roman"/>
          <w:sz w:val="24"/>
          <w:szCs w:val="24"/>
        </w:rPr>
        <w:t>…………………………………………………………………………</w:t>
      </w:r>
      <w:r w:rsidR="00E11D49">
        <w:rPr>
          <w:rStyle w:val="cf01"/>
          <w:rFonts w:ascii="Times New Roman" w:hAnsi="Times New Roman" w:cs="Times New Roman"/>
          <w:sz w:val="24"/>
          <w:szCs w:val="24"/>
        </w:rPr>
        <w:t>………………………….</w:t>
      </w:r>
    </w:p>
    <w:p w14:paraId="4A6959E4" w14:textId="46AA49A2" w:rsidR="00C95CF8" w:rsidRDefault="00C95CF8" w:rsidP="00735364">
      <w:pPr>
        <w:tabs>
          <w:tab w:val="left" w:pos="720"/>
        </w:tabs>
        <w:jc w:val="center"/>
        <w:rPr>
          <w:b/>
          <w:sz w:val="28"/>
          <w:szCs w:val="28"/>
        </w:rPr>
      </w:pPr>
    </w:p>
    <w:p w14:paraId="627D3597" w14:textId="68A86EED" w:rsidR="00752861" w:rsidRPr="008F6B17" w:rsidRDefault="00752861" w:rsidP="00450707">
      <w:pPr>
        <w:suppressAutoHyphens/>
        <w:rPr>
          <w:rFonts w:eastAsia="Calibri"/>
          <w:lang w:eastAsia="ar-SA"/>
        </w:rPr>
      </w:pPr>
      <w:bookmarkStart w:id="6" w:name="_Hlk53330780"/>
      <w:r w:rsidRPr="008F6B17">
        <w:rPr>
          <w:rFonts w:eastAsia="Calibri"/>
          <w:lang w:eastAsia="ar-SA"/>
        </w:rPr>
        <w:t xml:space="preserve">In riferimento </w:t>
      </w:r>
      <w:r w:rsidR="009A5F62" w:rsidRPr="00994661">
        <w:rPr>
          <w:rFonts w:eastAsia="Calibri"/>
          <w:lang w:eastAsia="ar-SA"/>
        </w:rPr>
        <w:t xml:space="preserve">alla </w:t>
      </w:r>
      <w:r w:rsidRPr="008F6B17">
        <w:rPr>
          <w:rFonts w:eastAsia="Calibri"/>
          <w:lang w:eastAsia="ar-SA"/>
        </w:rPr>
        <w:t>valutazione</w:t>
      </w:r>
      <w:r w:rsidR="00B972FC">
        <w:rPr>
          <w:rFonts w:eastAsia="Calibri"/>
          <w:lang w:eastAsia="ar-SA"/>
        </w:rPr>
        <w:t>,</w:t>
      </w:r>
      <w:r w:rsidRPr="008F6B17">
        <w:rPr>
          <w:rFonts w:eastAsia="Calibri"/>
          <w:lang w:eastAsia="ar-SA"/>
        </w:rPr>
        <w:t xml:space="preserve"> </w:t>
      </w:r>
      <w:bookmarkEnd w:id="6"/>
      <w:r w:rsidRPr="008F6B17">
        <w:rPr>
          <w:rFonts w:eastAsia="Calibri"/>
          <w:lang w:eastAsia="ar-SA"/>
        </w:rPr>
        <w:t>il Consiglio di Classe si at</w:t>
      </w:r>
      <w:r w:rsidR="00C4353B">
        <w:rPr>
          <w:rFonts w:eastAsia="Calibri"/>
          <w:lang w:eastAsia="ar-SA"/>
        </w:rPr>
        <w:t>tiene ai criteri contenuti nel PTOF.</w:t>
      </w:r>
    </w:p>
    <w:p w14:paraId="787DDF82" w14:textId="0E2F5DDA" w:rsidR="00752861" w:rsidRDefault="00752861" w:rsidP="00450707">
      <w:pPr>
        <w:suppressAutoHyphens/>
        <w:autoSpaceDE w:val="0"/>
        <w:autoSpaceDN w:val="0"/>
        <w:adjustRightInd w:val="0"/>
        <w:rPr>
          <w:rFonts w:eastAsia="Calibri"/>
          <w:lang w:eastAsia="ar-SA"/>
        </w:rPr>
      </w:pPr>
      <w:r w:rsidRPr="008F6B17">
        <w:rPr>
          <w:rFonts w:eastAsia="Calibri"/>
          <w:lang w:eastAsia="ar-SA"/>
        </w:rPr>
        <w:t xml:space="preserve">Le tipologie di verifica potranno essere varie e saranno scelte dal </w:t>
      </w:r>
      <w:bookmarkStart w:id="7" w:name="_Hlk115109551"/>
      <w:r w:rsidRPr="008F6B17">
        <w:rPr>
          <w:rFonts w:eastAsia="Calibri"/>
          <w:lang w:eastAsia="ar-SA"/>
        </w:rPr>
        <w:t>docente in coerenza con il percorso di formazione proposto:</w:t>
      </w:r>
    </w:p>
    <w:p w14:paraId="4A30231A" w14:textId="77777777" w:rsidR="00883D87" w:rsidRPr="008F6B17" w:rsidRDefault="00883D87" w:rsidP="00450707">
      <w:pPr>
        <w:suppressAutoHyphens/>
        <w:autoSpaceDE w:val="0"/>
        <w:autoSpaceDN w:val="0"/>
        <w:adjustRightInd w:val="0"/>
        <w:rPr>
          <w:rFonts w:eastAsia="Calibri"/>
          <w:lang w:eastAsia="ar-SA"/>
        </w:rPr>
      </w:pPr>
    </w:p>
    <w:bookmarkEnd w:id="7"/>
    <w:p w14:paraId="0FF46F85" w14:textId="77777777" w:rsidR="00752861" w:rsidRPr="008F6B17" w:rsidRDefault="00752861" w:rsidP="00DD0F48">
      <w:pPr>
        <w:numPr>
          <w:ilvl w:val="0"/>
          <w:numId w:val="27"/>
        </w:numPr>
        <w:pBdr>
          <w:top w:val="single" w:sz="4" w:space="1" w:color="auto"/>
          <w:left w:val="single" w:sz="4" w:space="31" w:color="auto"/>
          <w:bottom w:val="single" w:sz="4" w:space="1" w:color="auto"/>
          <w:right w:val="single" w:sz="4" w:space="4" w:color="auto"/>
          <w:between w:val="single" w:sz="4" w:space="1" w:color="auto"/>
          <w:bar w:val="single" w:sz="4" w:color="auto"/>
        </w:pBdr>
        <w:suppressAutoHyphens/>
        <w:autoSpaceDE w:val="0"/>
        <w:autoSpaceDN w:val="0"/>
        <w:adjustRightInd w:val="0"/>
        <w:spacing w:after="200" w:line="276" w:lineRule="auto"/>
        <w:rPr>
          <w:rFonts w:eastAsia="Calibri"/>
          <w:lang w:eastAsia="ar-SA"/>
        </w:rPr>
      </w:pPr>
      <w:r w:rsidRPr="008F6B17">
        <w:rPr>
          <w:rFonts w:eastAsia="Calibri"/>
          <w:lang w:eastAsia="ar-SA"/>
        </w:rPr>
        <w:t xml:space="preserve">Prove oggettive strutturate (domande vero/falso, risposte chiuse, risposte multiple, ecc.) utili per l’accertamento delle conoscenze; </w:t>
      </w:r>
    </w:p>
    <w:p w14:paraId="2F670D5F" w14:textId="19910E00" w:rsidR="00752861" w:rsidRPr="008F6B17" w:rsidRDefault="00E11D49" w:rsidP="00DD0F48">
      <w:pPr>
        <w:numPr>
          <w:ilvl w:val="0"/>
          <w:numId w:val="27"/>
        </w:numPr>
        <w:pBdr>
          <w:top w:val="single" w:sz="4" w:space="1" w:color="auto"/>
          <w:left w:val="single" w:sz="4" w:space="31" w:color="auto"/>
          <w:bottom w:val="single" w:sz="4" w:space="1" w:color="auto"/>
          <w:right w:val="single" w:sz="4" w:space="4" w:color="auto"/>
          <w:between w:val="single" w:sz="4" w:space="1" w:color="auto"/>
          <w:bar w:val="single" w:sz="4" w:color="auto"/>
        </w:pBdr>
        <w:suppressAutoHyphens/>
        <w:autoSpaceDE w:val="0"/>
        <w:autoSpaceDN w:val="0"/>
        <w:adjustRightInd w:val="0"/>
        <w:spacing w:after="200" w:line="276" w:lineRule="auto"/>
        <w:rPr>
          <w:rFonts w:eastAsia="Calibri"/>
          <w:lang w:eastAsia="ar-SA"/>
        </w:rPr>
      </w:pPr>
      <w:r>
        <w:rPr>
          <w:rFonts w:eastAsia="Calibri"/>
          <w:lang w:eastAsia="ar-SA"/>
        </w:rPr>
        <w:t>Prove</w:t>
      </w:r>
      <w:r w:rsidR="00752861" w:rsidRPr="008F6B17">
        <w:rPr>
          <w:rFonts w:eastAsia="Calibri"/>
          <w:lang w:eastAsia="ar-SA"/>
        </w:rPr>
        <w:t xml:space="preserve"> orali e prove scritte non strutturate (temi, relazioni, soluzione di problemi, saggio breve, questionari, ecc.) finalizzate all’accertamento di obiettivi più elevati (analisi, sintesi, elaborazione critica) e al controllo delle capacità espressive;</w:t>
      </w:r>
    </w:p>
    <w:p w14:paraId="1F78B700" w14:textId="77777777" w:rsidR="00752861" w:rsidRPr="008F6B17" w:rsidRDefault="00752861" w:rsidP="00DD0F48">
      <w:pPr>
        <w:numPr>
          <w:ilvl w:val="0"/>
          <w:numId w:val="27"/>
        </w:numPr>
        <w:pBdr>
          <w:top w:val="single" w:sz="4" w:space="1" w:color="auto"/>
          <w:left w:val="single" w:sz="4" w:space="31" w:color="auto"/>
          <w:bottom w:val="single" w:sz="4" w:space="1" w:color="auto"/>
          <w:right w:val="single" w:sz="4" w:space="4" w:color="auto"/>
          <w:between w:val="single" w:sz="4" w:space="1" w:color="auto"/>
          <w:bar w:val="single" w:sz="4" w:color="auto"/>
        </w:pBdr>
        <w:suppressAutoHyphens/>
        <w:autoSpaceDE w:val="0"/>
        <w:autoSpaceDN w:val="0"/>
        <w:adjustRightInd w:val="0"/>
        <w:spacing w:after="200" w:line="276" w:lineRule="auto"/>
        <w:rPr>
          <w:rFonts w:eastAsia="Calibri"/>
          <w:lang w:eastAsia="ar-SA"/>
        </w:rPr>
      </w:pPr>
      <w:r w:rsidRPr="008F6B17">
        <w:rPr>
          <w:rFonts w:eastAsia="Calibri"/>
          <w:lang w:eastAsia="ar-SA"/>
        </w:rPr>
        <w:lastRenderedPageBreak/>
        <w:t>Progetti didattici, lavori di gruppo, elaborazioni progettuali, produzione di disegni, produzione di manufatti che permetteranno di valutare sia le conoscenze che le abilità tecnico-pratiche, ossia le competenze degli studenti.</w:t>
      </w:r>
    </w:p>
    <w:p w14:paraId="75114B65" w14:textId="468E5771" w:rsidR="00752861" w:rsidRDefault="00752861" w:rsidP="00DD0F48">
      <w:pPr>
        <w:suppressAutoHyphens/>
        <w:autoSpaceDE w:val="0"/>
        <w:autoSpaceDN w:val="0"/>
        <w:adjustRightInd w:val="0"/>
        <w:rPr>
          <w:rFonts w:eastAsia="Calibri"/>
          <w:lang w:eastAsia="ar-SA"/>
        </w:rPr>
      </w:pPr>
      <w:r w:rsidRPr="008F6B17">
        <w:rPr>
          <w:rFonts w:eastAsia="Calibri"/>
          <w:lang w:eastAsia="ar-SA"/>
        </w:rPr>
        <w:t>Qualunque sia il tipo di prova</w:t>
      </w:r>
      <w:r w:rsidR="009E5747">
        <w:rPr>
          <w:rFonts w:eastAsia="Calibri"/>
          <w:lang w:eastAsia="ar-SA"/>
        </w:rPr>
        <w:t>,</w:t>
      </w:r>
      <w:r w:rsidRPr="008F6B17">
        <w:rPr>
          <w:rFonts w:eastAsia="Calibri"/>
          <w:lang w:eastAsia="ar-SA"/>
        </w:rPr>
        <w:t xml:space="preserve"> i docenti:</w:t>
      </w:r>
    </w:p>
    <w:p w14:paraId="33865E13" w14:textId="77777777" w:rsidR="00DD0F48" w:rsidRPr="008F6B17" w:rsidRDefault="00DD0F48" w:rsidP="00DD0F48">
      <w:pPr>
        <w:suppressAutoHyphens/>
        <w:autoSpaceDE w:val="0"/>
        <w:autoSpaceDN w:val="0"/>
        <w:adjustRightInd w:val="0"/>
        <w:rPr>
          <w:rFonts w:eastAsia="Calibri"/>
          <w:lang w:eastAsia="ar-SA"/>
        </w:rPr>
      </w:pPr>
    </w:p>
    <w:p w14:paraId="44D3C675" w14:textId="77777777" w:rsidR="00752861" w:rsidRPr="008F6B17" w:rsidRDefault="00752861" w:rsidP="00DD0F48">
      <w:pPr>
        <w:numPr>
          <w:ilvl w:val="0"/>
          <w:numId w:val="26"/>
        </w:numPr>
        <w:pBdr>
          <w:top w:val="single" w:sz="4" w:space="1" w:color="auto"/>
          <w:left w:val="single" w:sz="4" w:space="29" w:color="auto"/>
          <w:bottom w:val="single" w:sz="4" w:space="1" w:color="auto"/>
          <w:right w:val="single" w:sz="4" w:space="4" w:color="auto"/>
          <w:between w:val="single" w:sz="4" w:space="1" w:color="auto"/>
          <w:bar w:val="single" w:sz="4" w:color="auto"/>
        </w:pBdr>
        <w:suppressAutoHyphens/>
        <w:autoSpaceDE w:val="0"/>
        <w:autoSpaceDN w:val="0"/>
        <w:adjustRightInd w:val="0"/>
        <w:spacing w:after="200" w:line="276" w:lineRule="auto"/>
        <w:rPr>
          <w:rFonts w:eastAsia="Calibri"/>
          <w:lang w:eastAsia="ar-SA"/>
        </w:rPr>
      </w:pPr>
      <w:r w:rsidRPr="008F6B17">
        <w:rPr>
          <w:rFonts w:eastAsia="Calibri"/>
          <w:lang w:eastAsia="ar-SA"/>
        </w:rPr>
        <w:t>comunicheranno agli studenti gli obiettivi dell’accertamento;</w:t>
      </w:r>
    </w:p>
    <w:p w14:paraId="0B716241" w14:textId="77777777" w:rsidR="00752861" w:rsidRPr="008F6B17" w:rsidRDefault="00752861" w:rsidP="00DD0F48">
      <w:pPr>
        <w:numPr>
          <w:ilvl w:val="0"/>
          <w:numId w:val="26"/>
        </w:numPr>
        <w:pBdr>
          <w:top w:val="single" w:sz="4" w:space="1" w:color="auto"/>
          <w:left w:val="single" w:sz="4" w:space="29" w:color="auto"/>
          <w:bottom w:val="single" w:sz="4" w:space="1" w:color="auto"/>
          <w:right w:val="single" w:sz="4" w:space="4" w:color="auto"/>
          <w:between w:val="single" w:sz="4" w:space="1" w:color="auto"/>
          <w:bar w:val="single" w:sz="4" w:color="auto"/>
        </w:pBdr>
        <w:suppressAutoHyphens/>
        <w:autoSpaceDE w:val="0"/>
        <w:autoSpaceDN w:val="0"/>
        <w:adjustRightInd w:val="0"/>
        <w:spacing w:after="200" w:line="276" w:lineRule="auto"/>
        <w:rPr>
          <w:rFonts w:eastAsia="Calibri"/>
          <w:lang w:eastAsia="ar-SA"/>
        </w:rPr>
      </w:pPr>
      <w:r w:rsidRPr="008F6B17">
        <w:rPr>
          <w:rFonts w:eastAsia="Calibri"/>
          <w:lang w:eastAsia="ar-SA"/>
        </w:rPr>
        <w:t>informeranno tempestivamente gli allievi sugli esiti delle verifiche e sui criteri adottati per la correzione delle prove scritte, grafiche e laboratoriali adottati</w:t>
      </w:r>
    </w:p>
    <w:p w14:paraId="17D312BC" w14:textId="77777777" w:rsidR="00752861" w:rsidRPr="00994661" w:rsidRDefault="00752861" w:rsidP="00450707">
      <w:pPr>
        <w:suppressAutoHyphens/>
        <w:rPr>
          <w:rFonts w:eastAsia="Calibri"/>
          <w:lang w:eastAsia="ar-SA"/>
        </w:rPr>
      </w:pPr>
      <w:r w:rsidRPr="008F6B17">
        <w:rPr>
          <w:rFonts w:eastAsia="Calibri"/>
          <w:lang w:eastAsia="ar-SA"/>
        </w:rPr>
        <w:t xml:space="preserve">Si precisa che test o questionari verranno usati anche in alternativa alla interrogazione orale, dal momento che hanno il pregio di consentire un immediato controllo dell’apprendimento di tutta la classe a conclusione di una sequenza didattica (il che non sempre può essere garantito con le interrogazioni). </w:t>
      </w:r>
    </w:p>
    <w:p w14:paraId="178275D7" w14:textId="77777777" w:rsidR="009A5F62" w:rsidRPr="009A5F62" w:rsidRDefault="009A5F62" w:rsidP="00450707">
      <w:pPr>
        <w:widowControl w:val="0"/>
        <w:spacing w:before="69"/>
        <w:ind w:left="190"/>
        <w:rPr>
          <w:rFonts w:eastAsia="Arial"/>
          <w:lang w:eastAsia="en-US"/>
        </w:rPr>
      </w:pPr>
      <w:r w:rsidRPr="009A5F62">
        <w:rPr>
          <w:lang w:eastAsia="en-US"/>
        </w:rPr>
        <w:t>Al fine della valutazione verranno considerati i seguenti indicatori:</w:t>
      </w:r>
    </w:p>
    <w:p w14:paraId="02EF6DC9" w14:textId="77777777" w:rsidR="009A5F62" w:rsidRPr="009A5F62" w:rsidRDefault="009A5F62" w:rsidP="00450707">
      <w:pPr>
        <w:widowControl w:val="0"/>
        <w:rPr>
          <w:rFonts w:eastAsia="Arial"/>
          <w:lang w:eastAsia="en-US"/>
        </w:rPr>
      </w:pPr>
    </w:p>
    <w:p w14:paraId="36535FBC" w14:textId="77777777" w:rsidR="009A5F62" w:rsidRPr="009A5F62" w:rsidRDefault="009A5F62" w:rsidP="00450707">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rPr>
          <w:rFonts w:eastAsia="Arial"/>
          <w:lang w:eastAsia="en-US"/>
        </w:rPr>
      </w:pPr>
    </w:p>
    <w:p w14:paraId="378C6D1E" w14:textId="77777777" w:rsidR="009A5F62" w:rsidRPr="009A5F62" w:rsidRDefault="009A5F62" w:rsidP="00450707">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ind w:firstLine="720"/>
        <w:rPr>
          <w:rFonts w:eastAsia="Calibri"/>
          <w:b/>
          <w:lang w:eastAsia="en-US"/>
        </w:rPr>
      </w:pPr>
      <w:r w:rsidRPr="009A5F62">
        <w:rPr>
          <w:rFonts w:eastAsia="Calibri"/>
          <w:b/>
          <w:lang w:eastAsia="en-US"/>
        </w:rPr>
        <w:t>□ CONOSCENZA                                                      □ APPLICAZIONE</w:t>
      </w:r>
    </w:p>
    <w:p w14:paraId="2142DCC2" w14:textId="77777777" w:rsidR="009A5F62" w:rsidRPr="009A5F62" w:rsidRDefault="009A5F62" w:rsidP="00450707">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rPr>
          <w:rFonts w:eastAsia="Calibri"/>
          <w:b/>
          <w:lang w:eastAsia="en-US"/>
        </w:rPr>
      </w:pPr>
    </w:p>
    <w:p w14:paraId="1D1BD58C" w14:textId="77777777" w:rsidR="009A5F62" w:rsidRPr="009A5F62" w:rsidRDefault="009A5F62" w:rsidP="00450707">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ind w:firstLine="720"/>
        <w:rPr>
          <w:rFonts w:eastAsia="Calibri"/>
          <w:b/>
          <w:lang w:eastAsia="en-US"/>
        </w:rPr>
      </w:pPr>
      <w:r w:rsidRPr="009A5F62">
        <w:rPr>
          <w:rFonts w:eastAsia="Calibri"/>
          <w:b/>
          <w:lang w:eastAsia="en-US"/>
        </w:rPr>
        <w:t>□ COMPRENSIONE                                                 □ AUTONOMIA</w:t>
      </w:r>
    </w:p>
    <w:p w14:paraId="4FDC11E2" w14:textId="77777777" w:rsidR="009A5F62" w:rsidRPr="009A5F62" w:rsidRDefault="009A5F62" w:rsidP="00450707">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rPr>
          <w:rFonts w:eastAsia="Calibri"/>
          <w:b/>
          <w:lang w:eastAsia="en-US"/>
        </w:rPr>
      </w:pPr>
    </w:p>
    <w:p w14:paraId="48A6E384" w14:textId="77777777" w:rsidR="009A5F62" w:rsidRPr="009A5F62" w:rsidRDefault="009A5F62" w:rsidP="00450707">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ind w:firstLine="720"/>
        <w:rPr>
          <w:rFonts w:eastAsia="Calibri"/>
          <w:b/>
          <w:lang w:eastAsia="en-US"/>
        </w:rPr>
      </w:pPr>
      <w:r w:rsidRPr="009A5F62">
        <w:rPr>
          <w:rFonts w:eastAsia="Calibri"/>
          <w:b/>
          <w:lang w:eastAsia="en-US"/>
        </w:rPr>
        <w:t>□ ESPRESSIONE                                                      □ Altro …………………………….</w:t>
      </w:r>
    </w:p>
    <w:p w14:paraId="457325AE" w14:textId="77777777" w:rsidR="009A5F62" w:rsidRPr="009A5F62" w:rsidRDefault="009A5F62" w:rsidP="00450707">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rPr>
          <w:rFonts w:eastAsia="Calibri"/>
          <w:lang w:eastAsia="en-US"/>
        </w:rPr>
      </w:pPr>
    </w:p>
    <w:p w14:paraId="6D795F2C" w14:textId="77777777" w:rsidR="00752861" w:rsidRPr="008F6B17" w:rsidRDefault="00752861" w:rsidP="00450707">
      <w:pPr>
        <w:suppressAutoHyphens/>
        <w:rPr>
          <w:rFonts w:eastAsia="Calibri"/>
          <w:lang w:eastAsia="ar-SA"/>
        </w:rPr>
      </w:pPr>
    </w:p>
    <w:p w14:paraId="64450874" w14:textId="4540A420" w:rsidR="00752861" w:rsidRPr="008F6B17" w:rsidRDefault="00752861" w:rsidP="00DD0F48">
      <w:pPr>
        <w:suppressAutoHyphens/>
        <w:rPr>
          <w:rFonts w:eastAsia="Calibri"/>
          <w:lang w:eastAsia="ar-SA"/>
        </w:rPr>
      </w:pPr>
      <w:r w:rsidRPr="008F6B17">
        <w:rPr>
          <w:rFonts w:eastAsia="Calibri"/>
          <w:lang w:eastAsia="ar-SA"/>
        </w:rPr>
        <w:t xml:space="preserve">Per i criteri di valutazione delle singole prove, si rimanda </w:t>
      </w:r>
      <w:r w:rsidR="00994661">
        <w:rPr>
          <w:rFonts w:eastAsia="Calibri"/>
          <w:lang w:eastAsia="ar-SA"/>
        </w:rPr>
        <w:t>a</w:t>
      </w:r>
      <w:r w:rsidR="00C92A51">
        <w:rPr>
          <w:rFonts w:eastAsia="Calibri"/>
          <w:lang w:eastAsia="ar-SA"/>
        </w:rPr>
        <w:t>lle singole Programmazioni disciplinari</w:t>
      </w:r>
      <w:r w:rsidRPr="008F6B17">
        <w:rPr>
          <w:rFonts w:eastAsia="Calibri"/>
          <w:lang w:eastAsia="ar-SA"/>
        </w:rPr>
        <w:t xml:space="preserve">. </w:t>
      </w:r>
    </w:p>
    <w:p w14:paraId="47623284" w14:textId="20B4694B" w:rsidR="00B56C6E" w:rsidRDefault="00752861" w:rsidP="00DD0F48">
      <w:pPr>
        <w:rPr>
          <w:rFonts w:eastAsia="Calibri"/>
          <w:lang w:eastAsia="ar-SA"/>
        </w:rPr>
      </w:pPr>
      <w:r w:rsidRPr="00994661">
        <w:rPr>
          <w:rFonts w:eastAsia="Calibri"/>
          <w:lang w:eastAsia="ar-SA"/>
        </w:rPr>
        <w:t>In merito alla valutazione della condotta</w:t>
      </w:r>
      <w:r w:rsidR="00B972FC">
        <w:rPr>
          <w:rFonts w:eastAsia="Calibri"/>
          <w:lang w:eastAsia="ar-SA"/>
        </w:rPr>
        <w:t>,</w:t>
      </w:r>
      <w:r w:rsidRPr="00994661">
        <w:rPr>
          <w:rFonts w:eastAsia="Calibri"/>
          <w:lang w:eastAsia="ar-SA"/>
        </w:rPr>
        <w:t xml:space="preserve"> il Consiglio rimanda ai criteri condivisi dal Collegio dei Docenti ed indicati nel PTOF.</w:t>
      </w:r>
      <w:r w:rsidRPr="00994661">
        <w:rPr>
          <w:rFonts w:eastAsia="Calibri"/>
          <w:lang w:eastAsia="ar-SA"/>
        </w:rPr>
        <w:cr/>
      </w:r>
      <w:r w:rsidR="00B56C6E" w:rsidRPr="00994661">
        <w:rPr>
          <w:rFonts w:eastAsia="Calibri"/>
          <w:lang w:eastAsia="ar-SA"/>
        </w:rPr>
        <w:t xml:space="preserve">In generale, si </w:t>
      </w:r>
      <w:r w:rsidR="000434C6">
        <w:rPr>
          <w:rFonts w:eastAsia="Calibri"/>
          <w:lang w:eastAsia="ar-SA"/>
        </w:rPr>
        <w:t>tiene</w:t>
      </w:r>
      <w:r w:rsidR="00B56C6E" w:rsidRPr="00994661">
        <w:rPr>
          <w:rFonts w:eastAsia="Calibri"/>
          <w:lang w:eastAsia="ar-SA"/>
        </w:rPr>
        <w:t xml:space="preserve"> conto, nella valutazione finale, degli elementi emersi nelle prove scritte e orali, della partecipazione, dell’impegno e dell’interesse dimostrati, dell’acquisizione di un metodo di studio, del livello iniziale e di quello finale. </w:t>
      </w:r>
    </w:p>
    <w:p w14:paraId="17A90FC6" w14:textId="4B463143" w:rsidR="00D76AFE" w:rsidRDefault="00D76AFE" w:rsidP="00DD0F48">
      <w:pPr>
        <w:rPr>
          <w:rFonts w:eastAsia="Calibri"/>
          <w:lang w:eastAsia="ar-SA"/>
        </w:rPr>
      </w:pPr>
    </w:p>
    <w:p w14:paraId="3F9D3CB9" w14:textId="77777777" w:rsidR="00883D87" w:rsidRDefault="00883D87" w:rsidP="00883D87">
      <w:pPr>
        <w:tabs>
          <w:tab w:val="left" w:pos="720"/>
        </w:tabs>
        <w:rPr>
          <w:b/>
          <w:sz w:val="28"/>
          <w:szCs w:val="28"/>
        </w:rPr>
      </w:pPr>
    </w:p>
    <w:p w14:paraId="48FB508A" w14:textId="173D3704" w:rsidR="00D76AFE" w:rsidRDefault="00C95CF8" w:rsidP="00D76AFE">
      <w:pPr>
        <w:tabs>
          <w:tab w:val="left" w:pos="720"/>
        </w:tabs>
        <w:jc w:val="center"/>
        <w:rPr>
          <w:b/>
          <w:sz w:val="28"/>
          <w:szCs w:val="28"/>
        </w:rPr>
      </w:pPr>
      <w:r w:rsidRPr="00D25EBD">
        <w:rPr>
          <w:b/>
          <w:sz w:val="28"/>
          <w:szCs w:val="28"/>
        </w:rPr>
        <w:t>MODALIT</w:t>
      </w:r>
      <w:r>
        <w:rPr>
          <w:b/>
          <w:sz w:val="28"/>
          <w:szCs w:val="28"/>
        </w:rPr>
        <w:t>À</w:t>
      </w:r>
      <w:r w:rsidR="00D76AFE" w:rsidRPr="00D25EBD">
        <w:rPr>
          <w:b/>
          <w:sz w:val="28"/>
          <w:szCs w:val="28"/>
        </w:rPr>
        <w:t xml:space="preserve"> DI RECUPERO E POTENZIAMENTO</w:t>
      </w:r>
    </w:p>
    <w:p w14:paraId="6C4DA4DB" w14:textId="77777777" w:rsidR="00D76AFE" w:rsidRPr="00D25EBD" w:rsidRDefault="00D76AFE" w:rsidP="00D76AFE">
      <w:pPr>
        <w:tabs>
          <w:tab w:val="left" w:pos="720"/>
        </w:tabs>
        <w:jc w:val="center"/>
        <w:rPr>
          <w:b/>
          <w:sz w:val="28"/>
          <w:szCs w:val="28"/>
        </w:rPr>
      </w:pPr>
    </w:p>
    <w:p w14:paraId="79BA66E2" w14:textId="33BAB5C5" w:rsidR="00D76AFE" w:rsidRPr="00A00E9C" w:rsidRDefault="00D76AFE" w:rsidP="00D76AFE">
      <w:pPr>
        <w:rPr>
          <w:iCs/>
          <w:szCs w:val="20"/>
        </w:rPr>
      </w:pPr>
      <w:r w:rsidRPr="00A00E9C">
        <w:rPr>
          <w:iCs/>
          <w:szCs w:val="20"/>
        </w:rPr>
        <w:t xml:space="preserve">Per effettuare </w:t>
      </w:r>
      <w:r w:rsidRPr="00874A6C">
        <w:rPr>
          <w:i/>
          <w:szCs w:val="20"/>
        </w:rPr>
        <w:t>attività di recupero</w:t>
      </w:r>
      <w:r w:rsidR="00874A6C">
        <w:rPr>
          <w:iCs/>
          <w:szCs w:val="20"/>
        </w:rPr>
        <w:t>,</w:t>
      </w:r>
      <w:r w:rsidRPr="00A00E9C">
        <w:rPr>
          <w:iCs/>
          <w:szCs w:val="20"/>
        </w:rPr>
        <w:t xml:space="preserve"> il Consiglio di Classe individua le seguenti modalità:</w:t>
      </w:r>
    </w:p>
    <w:p w14:paraId="7F09D9B8" w14:textId="77777777" w:rsidR="00D76AFE" w:rsidRPr="00A00E9C" w:rsidRDefault="00D76AFE" w:rsidP="00D76AFE">
      <w:pPr>
        <w:pBdr>
          <w:top w:val="single" w:sz="4" w:space="1" w:color="auto"/>
          <w:left w:val="single" w:sz="4" w:space="4" w:color="auto"/>
          <w:bottom w:val="single" w:sz="4" w:space="1" w:color="auto"/>
          <w:right w:val="single" w:sz="4" w:space="4" w:color="auto"/>
          <w:between w:val="single" w:sz="4" w:space="1" w:color="auto"/>
          <w:bar w:val="single" w:sz="4" w:color="auto"/>
        </w:pBdr>
        <w:rPr>
          <w:iCs/>
        </w:rPr>
      </w:pPr>
      <w:r w:rsidRPr="00A00E9C">
        <w:rPr>
          <w:iCs/>
        </w:rPr>
        <w:sym w:font="Wingdings" w:char="F06F"/>
      </w:r>
      <w:r w:rsidRPr="00A00E9C">
        <w:rPr>
          <w:iCs/>
        </w:rPr>
        <w:t xml:space="preserve"> recupero in itinere</w:t>
      </w:r>
    </w:p>
    <w:p w14:paraId="37F25E28" w14:textId="77777777" w:rsidR="00D76AFE" w:rsidRPr="00A00E9C" w:rsidRDefault="00D76AFE" w:rsidP="00D76AFE">
      <w:pPr>
        <w:pBdr>
          <w:top w:val="single" w:sz="4" w:space="1" w:color="auto"/>
          <w:left w:val="single" w:sz="4" w:space="4" w:color="auto"/>
          <w:bottom w:val="single" w:sz="4" w:space="1" w:color="auto"/>
          <w:right w:val="single" w:sz="4" w:space="4" w:color="auto"/>
          <w:between w:val="single" w:sz="4" w:space="1" w:color="auto"/>
          <w:bar w:val="single" w:sz="4" w:color="auto"/>
        </w:pBdr>
        <w:rPr>
          <w:iCs/>
        </w:rPr>
      </w:pPr>
      <w:r w:rsidRPr="00A00E9C">
        <w:rPr>
          <w:iCs/>
        </w:rPr>
        <w:lastRenderedPageBreak/>
        <w:sym w:font="Wingdings" w:char="F06F"/>
      </w:r>
      <w:r w:rsidRPr="00A00E9C">
        <w:rPr>
          <w:iCs/>
        </w:rPr>
        <w:t xml:space="preserve"> corsi extracurricolari </w:t>
      </w:r>
    </w:p>
    <w:p w14:paraId="6812F72D" w14:textId="77777777" w:rsidR="00D76AFE" w:rsidRPr="00A00E9C" w:rsidRDefault="00D76AFE" w:rsidP="00D76AFE">
      <w:pPr>
        <w:pBdr>
          <w:top w:val="single" w:sz="4" w:space="1" w:color="auto"/>
          <w:left w:val="single" w:sz="4" w:space="4" w:color="auto"/>
          <w:bottom w:val="single" w:sz="4" w:space="1" w:color="auto"/>
          <w:right w:val="single" w:sz="4" w:space="4" w:color="auto"/>
          <w:between w:val="single" w:sz="4" w:space="1" w:color="auto"/>
          <w:bar w:val="single" w:sz="4" w:color="auto"/>
        </w:pBdr>
        <w:rPr>
          <w:iCs/>
        </w:rPr>
      </w:pPr>
      <w:r w:rsidRPr="00A00E9C">
        <w:rPr>
          <w:iCs/>
        </w:rPr>
        <w:sym w:font="Wingdings" w:char="F06F"/>
      </w:r>
      <w:r w:rsidRPr="00A00E9C">
        <w:rPr>
          <w:iCs/>
        </w:rPr>
        <w:t xml:space="preserve"> studio individuale con/senza sportello didattico</w:t>
      </w:r>
    </w:p>
    <w:p w14:paraId="14F557FE" w14:textId="6560200E" w:rsidR="00D76AFE" w:rsidRPr="00A00E9C" w:rsidRDefault="00D76AFE" w:rsidP="00D76AFE">
      <w:pPr>
        <w:pBdr>
          <w:top w:val="single" w:sz="4" w:space="1" w:color="auto"/>
          <w:left w:val="single" w:sz="4" w:space="4" w:color="auto"/>
          <w:bottom w:val="single" w:sz="4" w:space="1" w:color="auto"/>
          <w:right w:val="single" w:sz="4" w:space="4" w:color="auto"/>
          <w:between w:val="single" w:sz="4" w:space="1" w:color="auto"/>
          <w:bar w:val="single" w:sz="4" w:color="auto"/>
        </w:pBdr>
        <w:rPr>
          <w:iCs/>
        </w:rPr>
      </w:pPr>
      <w:r w:rsidRPr="00A00E9C">
        <w:rPr>
          <w:iCs/>
        </w:rPr>
        <w:sym w:font="Wingdings" w:char="F06F"/>
      </w:r>
      <w:r w:rsidRPr="00A00E9C">
        <w:rPr>
          <w:iCs/>
        </w:rPr>
        <w:t xml:space="preserve"> ……………………..</w:t>
      </w:r>
    </w:p>
    <w:p w14:paraId="233D6FD6" w14:textId="77777777" w:rsidR="00D76AFE" w:rsidRPr="00A00E9C" w:rsidRDefault="00D76AFE" w:rsidP="00D76AFE">
      <w:pPr>
        <w:pBdr>
          <w:top w:val="single" w:sz="4" w:space="1" w:color="auto"/>
          <w:left w:val="single" w:sz="4" w:space="4" w:color="auto"/>
          <w:bottom w:val="single" w:sz="4" w:space="1" w:color="auto"/>
          <w:right w:val="single" w:sz="4" w:space="4" w:color="auto"/>
          <w:between w:val="single" w:sz="4" w:space="1" w:color="auto"/>
          <w:bar w:val="single" w:sz="4" w:color="auto"/>
        </w:pBdr>
        <w:rPr>
          <w:iCs/>
        </w:rPr>
      </w:pPr>
      <w:r w:rsidRPr="00A00E9C">
        <w:rPr>
          <w:iCs/>
        </w:rPr>
        <w:t xml:space="preserve">Per </w:t>
      </w:r>
      <w:r w:rsidRPr="00994661">
        <w:rPr>
          <w:iCs/>
        </w:rPr>
        <w:t xml:space="preserve">il </w:t>
      </w:r>
      <w:r w:rsidRPr="00874A6C">
        <w:rPr>
          <w:i/>
        </w:rPr>
        <w:t>potenziamento</w:t>
      </w:r>
      <w:r w:rsidRPr="00A00E9C">
        <w:rPr>
          <w:iCs/>
        </w:rPr>
        <w:t xml:space="preserve"> vengono indicate le seguenti modalità:</w:t>
      </w:r>
    </w:p>
    <w:p w14:paraId="06F81FF0" w14:textId="77777777" w:rsidR="00D76AFE" w:rsidRPr="00A00E9C" w:rsidRDefault="00D76AFE" w:rsidP="00D76AFE">
      <w:pPr>
        <w:pBdr>
          <w:top w:val="single" w:sz="4" w:space="1" w:color="auto"/>
          <w:left w:val="single" w:sz="4" w:space="4" w:color="auto"/>
          <w:bottom w:val="single" w:sz="4" w:space="1" w:color="auto"/>
          <w:right w:val="single" w:sz="4" w:space="4" w:color="auto"/>
          <w:between w:val="single" w:sz="4" w:space="1" w:color="auto"/>
          <w:bar w:val="single" w:sz="4" w:color="auto"/>
        </w:pBdr>
        <w:rPr>
          <w:iCs/>
        </w:rPr>
      </w:pPr>
      <w:r w:rsidRPr="00A00E9C">
        <w:rPr>
          <w:iCs/>
        </w:rPr>
        <w:sym w:font="Wingdings" w:char="F06F"/>
      </w:r>
      <w:r w:rsidRPr="00A00E9C">
        <w:rPr>
          <w:iCs/>
        </w:rPr>
        <w:t xml:space="preserve"> lavori multidisciplinari</w:t>
      </w:r>
    </w:p>
    <w:p w14:paraId="77EE00B1" w14:textId="77777777" w:rsidR="00D76AFE" w:rsidRPr="00A00E9C" w:rsidRDefault="00D76AFE" w:rsidP="00D76AFE">
      <w:pPr>
        <w:pBdr>
          <w:top w:val="single" w:sz="4" w:space="1" w:color="auto"/>
          <w:left w:val="single" w:sz="4" w:space="4" w:color="auto"/>
          <w:bottom w:val="single" w:sz="4" w:space="1" w:color="auto"/>
          <w:right w:val="single" w:sz="4" w:space="4" w:color="auto"/>
          <w:between w:val="single" w:sz="4" w:space="1" w:color="auto"/>
          <w:bar w:val="single" w:sz="4" w:color="auto"/>
        </w:pBdr>
        <w:rPr>
          <w:iCs/>
        </w:rPr>
      </w:pPr>
      <w:r w:rsidRPr="00A00E9C">
        <w:rPr>
          <w:iCs/>
        </w:rPr>
        <w:sym w:font="Wingdings" w:char="F06F"/>
      </w:r>
      <w:r w:rsidRPr="00A00E9C">
        <w:rPr>
          <w:iCs/>
        </w:rPr>
        <w:t xml:space="preserve"> approfondimenti dei singoli docenti indicati nei piani di lavoro</w:t>
      </w:r>
    </w:p>
    <w:p w14:paraId="3B5E6F87" w14:textId="615C486C" w:rsidR="003C11D0" w:rsidRDefault="00D76AFE" w:rsidP="009D4A24">
      <w:pPr>
        <w:pBdr>
          <w:top w:val="single" w:sz="4" w:space="1" w:color="auto"/>
          <w:left w:val="single" w:sz="4" w:space="4" w:color="auto"/>
          <w:bottom w:val="single" w:sz="4" w:space="1" w:color="auto"/>
          <w:right w:val="single" w:sz="4" w:space="4" w:color="auto"/>
          <w:between w:val="single" w:sz="4" w:space="1" w:color="auto"/>
          <w:bar w:val="single" w:sz="4" w:color="auto"/>
        </w:pBdr>
        <w:rPr>
          <w:iCs/>
        </w:rPr>
      </w:pPr>
      <w:r w:rsidRPr="00A00E9C">
        <w:rPr>
          <w:iCs/>
        </w:rPr>
        <w:sym w:font="Wingdings" w:char="F06F"/>
      </w:r>
      <w:r w:rsidRPr="00A00E9C">
        <w:rPr>
          <w:iCs/>
        </w:rPr>
        <w:t xml:space="preserve"> ………………………………………………………………</w:t>
      </w:r>
      <w:r w:rsidR="003C11D0">
        <w:rPr>
          <w:iCs/>
        </w:rPr>
        <w:tab/>
      </w:r>
      <w:r w:rsidR="003C11D0">
        <w:rPr>
          <w:iCs/>
        </w:rPr>
        <w:tab/>
      </w:r>
      <w:r w:rsidR="003C11D0">
        <w:rPr>
          <w:iCs/>
        </w:rPr>
        <w:tab/>
      </w:r>
      <w:r w:rsidR="003C11D0">
        <w:rPr>
          <w:iCs/>
        </w:rPr>
        <w:tab/>
      </w:r>
      <w:r w:rsidR="003C11D0">
        <w:rPr>
          <w:iCs/>
        </w:rPr>
        <w:tab/>
      </w:r>
    </w:p>
    <w:p w14:paraId="5D5A2DA2" w14:textId="77777777" w:rsidR="004E4B2A" w:rsidRDefault="004E4B2A" w:rsidP="003C11D0">
      <w:pPr>
        <w:jc w:val="left"/>
        <w:rPr>
          <w:iCs/>
        </w:rPr>
      </w:pPr>
    </w:p>
    <w:p w14:paraId="05BF1A3F" w14:textId="77777777" w:rsidR="00C95CF8" w:rsidRDefault="00C95CF8" w:rsidP="00E01406">
      <w:pPr>
        <w:tabs>
          <w:tab w:val="left" w:pos="4362"/>
        </w:tabs>
        <w:rPr>
          <w:b/>
          <w:sz w:val="28"/>
          <w:szCs w:val="28"/>
        </w:rPr>
      </w:pPr>
    </w:p>
    <w:p w14:paraId="2F78F32F" w14:textId="77777777" w:rsidR="00972693" w:rsidRDefault="00972693" w:rsidP="003803A9">
      <w:pPr>
        <w:tabs>
          <w:tab w:val="left" w:pos="4362"/>
        </w:tabs>
        <w:rPr>
          <w:b/>
          <w:sz w:val="28"/>
          <w:szCs w:val="28"/>
        </w:rPr>
      </w:pPr>
    </w:p>
    <w:p w14:paraId="3FDC8D01" w14:textId="77777777" w:rsidR="00972693" w:rsidRDefault="00972693" w:rsidP="004E4B2A">
      <w:pPr>
        <w:tabs>
          <w:tab w:val="left" w:pos="4362"/>
        </w:tabs>
        <w:jc w:val="center"/>
        <w:rPr>
          <w:b/>
          <w:sz w:val="28"/>
          <w:szCs w:val="28"/>
        </w:rPr>
      </w:pPr>
    </w:p>
    <w:p w14:paraId="07EBF33F" w14:textId="77777777" w:rsidR="00972693" w:rsidRDefault="00972693" w:rsidP="004E4B2A">
      <w:pPr>
        <w:tabs>
          <w:tab w:val="left" w:pos="4362"/>
        </w:tabs>
        <w:jc w:val="center"/>
        <w:rPr>
          <w:b/>
          <w:sz w:val="28"/>
          <w:szCs w:val="28"/>
        </w:rPr>
      </w:pPr>
    </w:p>
    <w:p w14:paraId="68032DFE" w14:textId="01DF7A21" w:rsidR="004E4B2A" w:rsidRDefault="004E4B2A" w:rsidP="00972693">
      <w:pPr>
        <w:tabs>
          <w:tab w:val="left" w:pos="4362"/>
        </w:tabs>
        <w:jc w:val="center"/>
        <w:rPr>
          <w:b/>
          <w:sz w:val="28"/>
          <w:szCs w:val="28"/>
        </w:rPr>
      </w:pPr>
      <w:r w:rsidRPr="009E5E95">
        <w:rPr>
          <w:b/>
          <w:sz w:val="28"/>
          <w:szCs w:val="28"/>
        </w:rPr>
        <w:t>DIDATTICA</w:t>
      </w:r>
      <w:r>
        <w:rPr>
          <w:b/>
          <w:sz w:val="28"/>
          <w:szCs w:val="28"/>
        </w:rPr>
        <w:t xml:space="preserve"> DIGITALE INTEGRATA</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73"/>
      </w:tblGrid>
      <w:tr w:rsidR="004E4B2A" w14:paraId="4C92FBE7" w14:textId="77777777" w:rsidTr="003803A9">
        <w:trPr>
          <w:trHeight w:val="2108"/>
        </w:trPr>
        <w:tc>
          <w:tcPr>
            <w:tcW w:w="14884" w:type="dxa"/>
            <w:shd w:val="clear" w:color="auto" w:fill="FFFFFF" w:themeFill="background1"/>
          </w:tcPr>
          <w:p w14:paraId="5D08631B" w14:textId="77777777" w:rsidR="004E4B2A" w:rsidRDefault="004E4B2A" w:rsidP="00D471EC">
            <w:pPr>
              <w:jc w:val="center"/>
              <w:rPr>
                <w:b/>
                <w:sz w:val="28"/>
                <w:szCs w:val="28"/>
              </w:rPr>
            </w:pPr>
          </w:p>
          <w:p w14:paraId="58C09E17" w14:textId="727C4B30" w:rsidR="003803A9" w:rsidRDefault="003803A9" w:rsidP="003803A9">
            <w:pPr>
              <w:rPr>
                <w:bCs/>
              </w:rPr>
            </w:pPr>
            <w:r>
              <w:rPr>
                <w:bCs/>
              </w:rPr>
              <w:t>Le attività previste in DDI saranno nel rispetto di quanto previsto dall’integrazione al PTOF di Istituto. Lo svolgimento dei contenuti sarà, necessariamente, semplificato ed orientato alla conoscenza dei nuclei fondanti della disciplina e all’acquisizione delle competenze e abilità fondamentali, così come previsto dalla Programmazione dei Dipartimenti.</w:t>
            </w:r>
          </w:p>
          <w:p w14:paraId="48F5F9BF" w14:textId="77777777" w:rsidR="004E4B2A" w:rsidRPr="009E5E95" w:rsidRDefault="004E4B2A" w:rsidP="00D471EC">
            <w:pPr>
              <w:rPr>
                <w:rFonts w:ascii="Verdana" w:hAnsi="Verdana" w:cs="Arial"/>
                <w:bCs/>
              </w:rPr>
            </w:pPr>
          </w:p>
          <w:p w14:paraId="1F7AFEF0" w14:textId="77777777" w:rsidR="004E4B2A" w:rsidRDefault="004E4B2A" w:rsidP="00D471EC">
            <w:pPr>
              <w:rPr>
                <w:b/>
                <w:sz w:val="28"/>
                <w:szCs w:val="28"/>
              </w:rPr>
            </w:pPr>
          </w:p>
        </w:tc>
      </w:tr>
    </w:tbl>
    <w:p w14:paraId="67347C69" w14:textId="2D4D5803" w:rsidR="0081440A" w:rsidRDefault="0081440A" w:rsidP="00C95CF8">
      <w:pPr>
        <w:jc w:val="left"/>
        <w:rPr>
          <w:iCs/>
        </w:rPr>
      </w:pPr>
    </w:p>
    <w:p w14:paraId="0B3629BC" w14:textId="3B9F3A6C" w:rsidR="00C95CF8" w:rsidRDefault="00C95CF8" w:rsidP="00C95CF8">
      <w:pPr>
        <w:jc w:val="left"/>
        <w:rPr>
          <w:iCs/>
        </w:rPr>
      </w:pPr>
    </w:p>
    <w:p w14:paraId="0C02147B" w14:textId="77777777" w:rsidR="003803A9" w:rsidRDefault="003803A9" w:rsidP="00C95CF8">
      <w:pPr>
        <w:jc w:val="left"/>
        <w:rPr>
          <w:iCs/>
        </w:rPr>
      </w:pPr>
    </w:p>
    <w:p w14:paraId="751C385A" w14:textId="77777777" w:rsidR="003803A9" w:rsidRDefault="003803A9" w:rsidP="00C95CF8">
      <w:pPr>
        <w:jc w:val="left"/>
        <w:rPr>
          <w:iCs/>
        </w:rPr>
      </w:pPr>
    </w:p>
    <w:p w14:paraId="6F665360" w14:textId="77777777" w:rsidR="003803A9" w:rsidRDefault="003803A9" w:rsidP="00C95CF8">
      <w:pPr>
        <w:jc w:val="left"/>
        <w:rPr>
          <w:iCs/>
        </w:rPr>
      </w:pPr>
    </w:p>
    <w:p w14:paraId="7278A86C" w14:textId="77777777" w:rsidR="003803A9" w:rsidRDefault="003803A9" w:rsidP="00C95CF8">
      <w:pPr>
        <w:jc w:val="left"/>
        <w:rPr>
          <w:iCs/>
        </w:rPr>
      </w:pPr>
    </w:p>
    <w:p w14:paraId="16E5B078" w14:textId="77777777" w:rsidR="003803A9" w:rsidRDefault="003803A9" w:rsidP="00C95CF8">
      <w:pPr>
        <w:jc w:val="left"/>
        <w:rPr>
          <w:iCs/>
        </w:rPr>
      </w:pPr>
    </w:p>
    <w:p w14:paraId="692990F3" w14:textId="77777777" w:rsidR="003803A9" w:rsidRDefault="003803A9" w:rsidP="00C95CF8">
      <w:pPr>
        <w:jc w:val="left"/>
        <w:rPr>
          <w:iCs/>
        </w:rPr>
      </w:pPr>
    </w:p>
    <w:p w14:paraId="7E2087A2" w14:textId="77777777" w:rsidR="003803A9" w:rsidRDefault="003803A9" w:rsidP="00C95CF8">
      <w:pPr>
        <w:jc w:val="left"/>
        <w:rPr>
          <w:iCs/>
        </w:rPr>
      </w:pPr>
    </w:p>
    <w:p w14:paraId="45C8A447" w14:textId="77777777" w:rsidR="003803A9" w:rsidRDefault="003803A9" w:rsidP="00C95CF8">
      <w:pPr>
        <w:jc w:val="left"/>
        <w:rPr>
          <w:iCs/>
        </w:rPr>
      </w:pPr>
    </w:p>
    <w:p w14:paraId="66910CE9" w14:textId="77777777" w:rsidR="001530C5" w:rsidRPr="00C95CF8" w:rsidRDefault="001530C5" w:rsidP="00C95CF8">
      <w:pPr>
        <w:jc w:val="left"/>
        <w:rPr>
          <w:iCs/>
        </w:rPr>
      </w:pPr>
    </w:p>
    <w:p w14:paraId="02747B1C" w14:textId="755CE6FA" w:rsidR="00C0196C" w:rsidRDefault="00C0196C" w:rsidP="00972693">
      <w:pPr>
        <w:tabs>
          <w:tab w:val="left" w:pos="720"/>
        </w:tabs>
        <w:jc w:val="center"/>
        <w:rPr>
          <w:b/>
          <w:sz w:val="28"/>
          <w:szCs w:val="28"/>
        </w:rPr>
      </w:pPr>
      <w:r>
        <w:rPr>
          <w:b/>
          <w:sz w:val="28"/>
          <w:szCs w:val="28"/>
        </w:rPr>
        <w:lastRenderedPageBreak/>
        <w:t>EDUCAZIONE CIVICA</w:t>
      </w:r>
    </w:p>
    <w:p w14:paraId="49A38EA7" w14:textId="1E14AF15" w:rsidR="00C0196C" w:rsidRPr="00DC2652" w:rsidRDefault="00C0196C" w:rsidP="00C81C4D">
      <w:pPr>
        <w:tabs>
          <w:tab w:val="left" w:pos="720"/>
        </w:tabs>
        <w:rPr>
          <w:b/>
          <w:sz w:val="28"/>
          <w:szCs w:val="28"/>
        </w:rPr>
      </w:pPr>
    </w:p>
    <w:p w14:paraId="1BDBD0F6" w14:textId="3F12DB5D" w:rsidR="00C0196C" w:rsidRPr="00C91ADF" w:rsidRDefault="00E11D49" w:rsidP="00CB1BE8">
      <w:pPr>
        <w:pStyle w:val="Elencoacolori-Colore11"/>
        <w:rPr>
          <w:rFonts w:ascii="Times New Roman" w:hAnsi="Times New Roman"/>
          <w:sz w:val="24"/>
          <w:szCs w:val="24"/>
          <w:lang w:val="it-IT"/>
        </w:rPr>
      </w:pPr>
      <w:r>
        <w:rPr>
          <w:rFonts w:ascii="Times New Roman" w:hAnsi="Times New Roman"/>
          <w:sz w:val="24"/>
          <w:szCs w:val="24"/>
          <w:lang w:val="it-IT"/>
        </w:rPr>
        <w:t>I</w:t>
      </w:r>
      <w:r w:rsidR="004E4B2A">
        <w:rPr>
          <w:rFonts w:ascii="Times New Roman" w:hAnsi="Times New Roman"/>
          <w:sz w:val="24"/>
          <w:szCs w:val="24"/>
          <w:lang w:val="it-IT"/>
        </w:rPr>
        <w:t>l</w:t>
      </w:r>
      <w:r w:rsidR="00C0196C" w:rsidRPr="00C91ADF">
        <w:rPr>
          <w:rFonts w:ascii="Times New Roman" w:hAnsi="Times New Roman"/>
          <w:sz w:val="24"/>
          <w:szCs w:val="24"/>
          <w:lang w:val="it-IT"/>
        </w:rPr>
        <w:t xml:space="preserve"> Consiglio di </w:t>
      </w:r>
      <w:r w:rsidR="00CB1BE8">
        <w:rPr>
          <w:rFonts w:ascii="Times New Roman" w:hAnsi="Times New Roman"/>
          <w:sz w:val="24"/>
          <w:szCs w:val="24"/>
          <w:lang w:val="it-IT"/>
        </w:rPr>
        <w:t>c</w:t>
      </w:r>
      <w:r w:rsidR="00C0196C" w:rsidRPr="00C91ADF">
        <w:rPr>
          <w:rFonts w:ascii="Times New Roman" w:hAnsi="Times New Roman"/>
          <w:sz w:val="24"/>
          <w:szCs w:val="24"/>
          <w:lang w:val="it-IT"/>
        </w:rPr>
        <w:t xml:space="preserve">lasse </w:t>
      </w:r>
      <w:r w:rsidR="004E4B2A">
        <w:rPr>
          <w:rFonts w:ascii="Times New Roman" w:hAnsi="Times New Roman"/>
          <w:sz w:val="24"/>
          <w:szCs w:val="24"/>
          <w:lang w:val="it-IT"/>
        </w:rPr>
        <w:t>elabora</w:t>
      </w:r>
      <w:r w:rsidR="00C0196C" w:rsidRPr="00C91ADF">
        <w:rPr>
          <w:rFonts w:ascii="Times New Roman" w:hAnsi="Times New Roman"/>
          <w:sz w:val="24"/>
          <w:szCs w:val="24"/>
          <w:lang w:val="it-IT"/>
        </w:rPr>
        <w:t xml:space="preserve"> una </w:t>
      </w:r>
      <w:proofErr w:type="spellStart"/>
      <w:r w:rsidR="00C0196C" w:rsidRPr="00C91ADF">
        <w:rPr>
          <w:rFonts w:ascii="Times New Roman" w:hAnsi="Times New Roman"/>
          <w:sz w:val="24"/>
          <w:szCs w:val="24"/>
          <w:lang w:val="it-IT"/>
        </w:rPr>
        <w:t>U</w:t>
      </w:r>
      <w:r w:rsidR="008D4D9D">
        <w:rPr>
          <w:rFonts w:ascii="Times New Roman" w:hAnsi="Times New Roman"/>
          <w:sz w:val="24"/>
          <w:szCs w:val="24"/>
          <w:lang w:val="it-IT"/>
        </w:rPr>
        <w:t>d</w:t>
      </w:r>
      <w:r w:rsidR="00C0196C" w:rsidRPr="00C91ADF">
        <w:rPr>
          <w:rFonts w:ascii="Times New Roman" w:hAnsi="Times New Roman"/>
          <w:sz w:val="24"/>
          <w:szCs w:val="24"/>
          <w:lang w:val="it-IT"/>
        </w:rPr>
        <w:t>A</w:t>
      </w:r>
      <w:proofErr w:type="spellEnd"/>
      <w:r w:rsidR="00C0196C" w:rsidRPr="00C91ADF">
        <w:rPr>
          <w:rFonts w:ascii="Times New Roman" w:hAnsi="Times New Roman"/>
          <w:sz w:val="24"/>
          <w:szCs w:val="24"/>
          <w:lang w:val="it-IT"/>
        </w:rPr>
        <w:t xml:space="preserve"> di Educazione Civica per ogni periodo didattico</w:t>
      </w:r>
      <w:r w:rsidR="00CB1BE8">
        <w:rPr>
          <w:rFonts w:ascii="Times New Roman" w:hAnsi="Times New Roman"/>
          <w:sz w:val="24"/>
          <w:szCs w:val="24"/>
          <w:lang w:val="it-IT"/>
        </w:rPr>
        <w:t xml:space="preserve"> e individua i</w:t>
      </w:r>
      <w:r w:rsidR="00C0196C" w:rsidRPr="00C91ADF">
        <w:rPr>
          <w:rFonts w:ascii="Times New Roman" w:hAnsi="Times New Roman"/>
          <w:sz w:val="24"/>
          <w:szCs w:val="24"/>
          <w:lang w:val="it-IT"/>
        </w:rPr>
        <w:t>l</w:t>
      </w:r>
      <w:r w:rsidR="00C0196C">
        <w:rPr>
          <w:rFonts w:ascii="Times New Roman" w:hAnsi="Times New Roman"/>
          <w:sz w:val="24"/>
          <w:szCs w:val="24"/>
          <w:lang w:val="it-IT"/>
        </w:rPr>
        <w:t xml:space="preserve"> docente</w:t>
      </w:r>
      <w:r w:rsidR="00C0196C" w:rsidRPr="00DA71C2">
        <w:rPr>
          <w:rFonts w:ascii="Times New Roman" w:hAnsi="Times New Roman"/>
          <w:sz w:val="24"/>
          <w:szCs w:val="24"/>
          <w:lang w:val="it-IT" w:bidi="it-IT"/>
        </w:rPr>
        <w:t xml:space="preserve"> con funzione di coordinamento di Educazione Civica:</w:t>
      </w:r>
      <w:r w:rsidR="00C0196C">
        <w:rPr>
          <w:rFonts w:ascii="Times New Roman" w:hAnsi="Times New Roman"/>
          <w:sz w:val="24"/>
          <w:szCs w:val="24"/>
          <w:lang w:val="it-IT"/>
        </w:rPr>
        <w:t xml:space="preserve"> </w:t>
      </w:r>
      <w:r w:rsidR="00C0196C" w:rsidRPr="000C0EAB">
        <w:rPr>
          <w:rFonts w:ascii="Times New Roman" w:hAnsi="Times New Roman"/>
          <w:sz w:val="24"/>
          <w:szCs w:val="24"/>
          <w:lang w:val="it-IT"/>
        </w:rPr>
        <w:t>Prof.:</w:t>
      </w:r>
      <w:r w:rsidR="00C0196C">
        <w:rPr>
          <w:rFonts w:ascii="Times New Roman" w:hAnsi="Times New Roman"/>
          <w:sz w:val="24"/>
          <w:szCs w:val="24"/>
          <w:lang w:val="it-IT"/>
        </w:rPr>
        <w:t xml:space="preserve"> ________________</w:t>
      </w:r>
    </w:p>
    <w:p w14:paraId="7AB98CE0" w14:textId="77777777" w:rsidR="00C0196C" w:rsidRPr="006E2066" w:rsidRDefault="00C0196C" w:rsidP="00972693">
      <w:pPr>
        <w:suppressAutoHyphens/>
        <w:jc w:val="center"/>
        <w:rPr>
          <w:rFonts w:ascii="Arial" w:eastAsia="Calibri" w:hAnsi="Arial" w:cs="Arial"/>
          <w:sz w:val="20"/>
          <w:szCs w:val="20"/>
          <w:lang w:eastAsia="ar-SA"/>
        </w:rPr>
      </w:pPr>
    </w:p>
    <w:p w14:paraId="3A5E8AD5" w14:textId="1CDC03A3" w:rsidR="00863BB2" w:rsidRDefault="00863BB2" w:rsidP="00E01406">
      <w:pPr>
        <w:jc w:val="center"/>
        <w:rPr>
          <w:rFonts w:eastAsia="Calibri"/>
          <w:lang w:eastAsia="ar-SA"/>
        </w:rPr>
      </w:pPr>
    </w:p>
    <w:p w14:paraId="67FE1084" w14:textId="77777777" w:rsidR="00E11D49" w:rsidRDefault="00E11D49" w:rsidP="00E01406">
      <w:pPr>
        <w:jc w:val="center"/>
        <w:rPr>
          <w:rFonts w:eastAsia="Calibri"/>
          <w:lang w:eastAsia="ar-SA"/>
        </w:rPr>
      </w:pPr>
    </w:p>
    <w:p w14:paraId="3F84391D" w14:textId="77777777" w:rsidR="00874A6C" w:rsidRDefault="00874A6C" w:rsidP="00E01406">
      <w:pPr>
        <w:jc w:val="center"/>
        <w:rPr>
          <w:rFonts w:eastAsia="Calibri"/>
          <w:lang w:eastAsia="ar-SA"/>
        </w:rPr>
      </w:pPr>
    </w:p>
    <w:tbl>
      <w:tblPr>
        <w:tblW w:w="123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2"/>
        <w:gridCol w:w="9073"/>
      </w:tblGrid>
      <w:tr w:rsidR="00C0196C" w:rsidRPr="009A5F62" w14:paraId="6B5EFE65" w14:textId="77777777" w:rsidTr="00E11D49">
        <w:trPr>
          <w:trHeight w:hRule="exact" w:val="708"/>
          <w:jc w:val="center"/>
        </w:trPr>
        <w:tc>
          <w:tcPr>
            <w:tcW w:w="12395" w:type="dxa"/>
            <w:gridSpan w:val="2"/>
            <w:shd w:val="clear" w:color="auto" w:fill="ACB9CA" w:themeFill="text2" w:themeFillTint="66"/>
          </w:tcPr>
          <w:p w14:paraId="460A43AF" w14:textId="77777777" w:rsidR="00C0196C" w:rsidRPr="00DA71C2" w:rsidRDefault="00C0196C" w:rsidP="00E11D49">
            <w:pPr>
              <w:shd w:val="clear" w:color="auto" w:fill="ACB9CA" w:themeFill="text2" w:themeFillTint="66"/>
              <w:jc w:val="center"/>
              <w:rPr>
                <w:rFonts w:eastAsia="Arial"/>
                <w:b/>
                <w:lang w:eastAsia="en-US"/>
              </w:rPr>
            </w:pPr>
            <w:bookmarkStart w:id="8" w:name="_Hlk115106571"/>
            <w:r w:rsidRPr="00DA71C2">
              <w:rPr>
                <w:rFonts w:eastAsia="Arial"/>
                <w:b/>
                <w:lang w:eastAsia="en-US"/>
              </w:rPr>
              <w:t>UDA INTERDISCIPLINARE DI EDUCAZIONE CIVICA</w:t>
            </w:r>
          </w:p>
          <w:p w14:paraId="12D35835" w14:textId="77777777" w:rsidR="00C0196C" w:rsidRPr="00DA71C2" w:rsidRDefault="00C0196C" w:rsidP="00E11D49">
            <w:pPr>
              <w:shd w:val="clear" w:color="auto" w:fill="ACB9CA" w:themeFill="text2" w:themeFillTint="66"/>
              <w:jc w:val="center"/>
              <w:rPr>
                <w:rFonts w:eastAsia="Arial"/>
                <w:b/>
                <w:sz w:val="20"/>
                <w:szCs w:val="20"/>
                <w:lang w:eastAsia="en-US"/>
              </w:rPr>
            </w:pPr>
            <w:r w:rsidRPr="00DA71C2">
              <w:rPr>
                <w:rFonts w:eastAsia="Arial"/>
                <w:b/>
                <w:sz w:val="20"/>
                <w:szCs w:val="20"/>
                <w:lang w:eastAsia="en-US"/>
              </w:rPr>
              <w:t>PRIMO QUADRIMESTRE</w:t>
            </w:r>
          </w:p>
          <w:p w14:paraId="50EBB59B" w14:textId="77777777" w:rsidR="00C0196C" w:rsidRPr="00DA71C2" w:rsidRDefault="00C0196C" w:rsidP="0081440A">
            <w:pPr>
              <w:jc w:val="center"/>
              <w:rPr>
                <w:rFonts w:eastAsia="Arial"/>
                <w:b/>
                <w:sz w:val="20"/>
                <w:szCs w:val="20"/>
                <w:lang w:eastAsia="en-US"/>
              </w:rPr>
            </w:pPr>
          </w:p>
          <w:p w14:paraId="7DA2D8AA" w14:textId="77777777" w:rsidR="00C0196C" w:rsidRPr="00DA71C2" w:rsidRDefault="00C0196C" w:rsidP="0081440A">
            <w:pPr>
              <w:jc w:val="center"/>
              <w:rPr>
                <w:rFonts w:eastAsia="Arial"/>
                <w:b/>
                <w:sz w:val="20"/>
                <w:szCs w:val="20"/>
                <w:lang w:eastAsia="en-US"/>
              </w:rPr>
            </w:pPr>
          </w:p>
        </w:tc>
      </w:tr>
      <w:tr w:rsidR="00C0196C" w:rsidRPr="009A5F62" w14:paraId="239770D4" w14:textId="77777777" w:rsidTr="00E01406">
        <w:trPr>
          <w:trHeight w:hRule="exact" w:val="518"/>
          <w:jc w:val="center"/>
        </w:trPr>
        <w:tc>
          <w:tcPr>
            <w:tcW w:w="3322" w:type="dxa"/>
          </w:tcPr>
          <w:p w14:paraId="365266A6" w14:textId="6A1E705A" w:rsidR="00C0196C" w:rsidRPr="00AB6D9B" w:rsidRDefault="00C0196C" w:rsidP="0081440A">
            <w:pPr>
              <w:widowControl w:val="0"/>
              <w:spacing w:before="4"/>
              <w:rPr>
                <w:rFonts w:eastAsia="Arial"/>
                <w:b/>
                <w:sz w:val="20"/>
                <w:szCs w:val="20"/>
                <w:lang w:val="en-US" w:eastAsia="en-US"/>
              </w:rPr>
            </w:pPr>
            <w:r w:rsidRPr="00DA71C2">
              <w:rPr>
                <w:rFonts w:eastAsia="Calibri"/>
                <w:b/>
                <w:w w:val="105"/>
                <w:sz w:val="20"/>
                <w:szCs w:val="20"/>
                <w:lang w:eastAsia="en-US"/>
              </w:rPr>
              <w:t xml:space="preserve"> </w:t>
            </w:r>
            <w:r w:rsidRPr="00AB6D9B">
              <w:rPr>
                <w:rFonts w:eastAsia="Calibri"/>
                <w:b/>
                <w:w w:val="105"/>
                <w:sz w:val="20"/>
                <w:szCs w:val="20"/>
                <w:lang w:val="en-US" w:eastAsia="en-US"/>
              </w:rPr>
              <w:t>T</w:t>
            </w:r>
            <w:r w:rsidR="00CB1BE8">
              <w:rPr>
                <w:rFonts w:eastAsia="Calibri"/>
                <w:b/>
                <w:w w:val="105"/>
                <w:sz w:val="20"/>
                <w:szCs w:val="20"/>
                <w:lang w:val="en-US" w:eastAsia="en-US"/>
              </w:rPr>
              <w:t>EMATICA</w:t>
            </w:r>
          </w:p>
        </w:tc>
        <w:tc>
          <w:tcPr>
            <w:tcW w:w="9073" w:type="dxa"/>
          </w:tcPr>
          <w:p w14:paraId="1238AED2" w14:textId="77777777" w:rsidR="00C0196C" w:rsidRPr="009A5F62" w:rsidRDefault="00C0196C" w:rsidP="0081440A">
            <w:pPr>
              <w:widowControl w:val="0"/>
              <w:rPr>
                <w:rFonts w:eastAsia="Calibri"/>
                <w:i/>
                <w:lang w:val="en-US" w:eastAsia="en-US"/>
              </w:rPr>
            </w:pPr>
          </w:p>
        </w:tc>
      </w:tr>
      <w:tr w:rsidR="00C0196C" w:rsidRPr="009A5F62" w14:paraId="27FA3D30" w14:textId="77777777" w:rsidTr="00E01406">
        <w:trPr>
          <w:trHeight w:hRule="exact" w:val="764"/>
          <w:jc w:val="center"/>
        </w:trPr>
        <w:tc>
          <w:tcPr>
            <w:tcW w:w="3322" w:type="dxa"/>
          </w:tcPr>
          <w:p w14:paraId="03D033E2" w14:textId="6A7ABCA0" w:rsidR="00C0196C" w:rsidRPr="00DA71C2" w:rsidRDefault="00C0196C" w:rsidP="0081440A">
            <w:pPr>
              <w:widowControl w:val="0"/>
              <w:spacing w:before="4"/>
              <w:rPr>
                <w:rFonts w:eastAsia="Calibri"/>
                <w:b/>
                <w:w w:val="105"/>
                <w:sz w:val="20"/>
                <w:szCs w:val="20"/>
                <w:lang w:eastAsia="en-US"/>
              </w:rPr>
            </w:pPr>
            <w:r w:rsidRPr="00DA71C2">
              <w:rPr>
                <w:rFonts w:eastAsia="Calibri"/>
                <w:b/>
                <w:w w:val="105"/>
                <w:sz w:val="20"/>
                <w:szCs w:val="20"/>
                <w:lang w:eastAsia="en-US"/>
              </w:rPr>
              <w:t xml:space="preserve"> DISCIPLINE </w:t>
            </w:r>
            <w:r w:rsidR="00C81C4D">
              <w:rPr>
                <w:rFonts w:eastAsia="Calibri"/>
                <w:b/>
                <w:w w:val="105"/>
                <w:sz w:val="20"/>
                <w:szCs w:val="20"/>
                <w:lang w:eastAsia="en-US"/>
              </w:rPr>
              <w:t>COINVOLTE</w:t>
            </w:r>
          </w:p>
        </w:tc>
        <w:tc>
          <w:tcPr>
            <w:tcW w:w="9073" w:type="dxa"/>
          </w:tcPr>
          <w:p w14:paraId="656327C9" w14:textId="77777777" w:rsidR="00C0196C" w:rsidRPr="00DA71C2" w:rsidRDefault="00C0196C" w:rsidP="0081440A">
            <w:pPr>
              <w:widowControl w:val="0"/>
              <w:rPr>
                <w:rFonts w:eastAsia="Calibri"/>
                <w:i/>
                <w:lang w:eastAsia="en-US"/>
              </w:rPr>
            </w:pPr>
          </w:p>
        </w:tc>
      </w:tr>
      <w:tr w:rsidR="00C0196C" w:rsidRPr="009A5F62" w14:paraId="4329B36F" w14:textId="77777777" w:rsidTr="00E01406">
        <w:trPr>
          <w:trHeight w:hRule="exact" w:val="696"/>
          <w:jc w:val="center"/>
        </w:trPr>
        <w:tc>
          <w:tcPr>
            <w:tcW w:w="3322" w:type="dxa"/>
          </w:tcPr>
          <w:p w14:paraId="460A14E2" w14:textId="7CBD5C11" w:rsidR="00E1469C" w:rsidRPr="00C81C4D" w:rsidRDefault="00C0196C" w:rsidP="0081440A">
            <w:pPr>
              <w:widowControl w:val="0"/>
              <w:spacing w:before="4"/>
              <w:rPr>
                <w:rFonts w:eastAsia="Calibri"/>
                <w:b/>
                <w:w w:val="105"/>
                <w:sz w:val="20"/>
                <w:szCs w:val="20"/>
                <w:lang w:val="en-US" w:eastAsia="en-US"/>
              </w:rPr>
            </w:pPr>
            <w:r w:rsidRPr="00DA71C2">
              <w:rPr>
                <w:rFonts w:eastAsia="Calibri"/>
                <w:b/>
                <w:w w:val="105"/>
                <w:sz w:val="20"/>
                <w:szCs w:val="20"/>
                <w:lang w:eastAsia="en-US"/>
              </w:rPr>
              <w:t xml:space="preserve"> </w:t>
            </w:r>
            <w:r w:rsidRPr="00AB6D9B">
              <w:rPr>
                <w:rFonts w:eastAsia="Calibri"/>
                <w:b/>
                <w:w w:val="105"/>
                <w:sz w:val="20"/>
                <w:szCs w:val="20"/>
                <w:lang w:val="en-US" w:eastAsia="en-US"/>
              </w:rPr>
              <w:t>NUCLE</w:t>
            </w:r>
            <w:r>
              <w:rPr>
                <w:rFonts w:eastAsia="Calibri"/>
                <w:b/>
                <w:w w:val="105"/>
                <w:sz w:val="20"/>
                <w:szCs w:val="20"/>
                <w:lang w:val="en-US" w:eastAsia="en-US"/>
              </w:rPr>
              <w:t>O</w:t>
            </w:r>
            <w:r w:rsidRPr="00AB6D9B">
              <w:rPr>
                <w:rFonts w:eastAsia="Calibri"/>
                <w:b/>
                <w:w w:val="105"/>
                <w:sz w:val="20"/>
                <w:szCs w:val="20"/>
                <w:lang w:val="en-US" w:eastAsia="en-US"/>
              </w:rPr>
              <w:t xml:space="preserve"> </w:t>
            </w:r>
            <w:r w:rsidR="00CB1BE8">
              <w:rPr>
                <w:rFonts w:eastAsia="Calibri"/>
                <w:b/>
                <w:w w:val="105"/>
                <w:sz w:val="20"/>
                <w:szCs w:val="20"/>
                <w:lang w:val="en-US" w:eastAsia="en-US"/>
              </w:rPr>
              <w:t>CONCETTUAL</w:t>
            </w:r>
            <w:r w:rsidR="00C81C4D">
              <w:rPr>
                <w:rFonts w:eastAsia="Calibri"/>
                <w:b/>
                <w:w w:val="105"/>
                <w:sz w:val="20"/>
                <w:szCs w:val="20"/>
                <w:lang w:val="en-US" w:eastAsia="en-US"/>
              </w:rPr>
              <w:t>E</w:t>
            </w:r>
          </w:p>
        </w:tc>
        <w:tc>
          <w:tcPr>
            <w:tcW w:w="9073" w:type="dxa"/>
          </w:tcPr>
          <w:p w14:paraId="0BCFEFA8" w14:textId="77777777" w:rsidR="00C0196C" w:rsidRPr="009A5F62" w:rsidRDefault="00C0196C" w:rsidP="0081440A">
            <w:pPr>
              <w:widowControl w:val="0"/>
              <w:rPr>
                <w:rFonts w:eastAsia="Calibri"/>
                <w:i/>
                <w:lang w:val="en-US" w:eastAsia="en-US"/>
              </w:rPr>
            </w:pPr>
          </w:p>
        </w:tc>
      </w:tr>
      <w:tr w:rsidR="00C0196C" w:rsidRPr="009A5F62" w14:paraId="4314FCF0" w14:textId="77777777" w:rsidTr="00E01406">
        <w:trPr>
          <w:trHeight w:hRule="exact" w:val="917"/>
          <w:jc w:val="center"/>
        </w:trPr>
        <w:tc>
          <w:tcPr>
            <w:tcW w:w="3322" w:type="dxa"/>
          </w:tcPr>
          <w:p w14:paraId="76EC0CE4" w14:textId="6337ED51" w:rsidR="00C0196C" w:rsidRDefault="00C81C4D" w:rsidP="0081440A">
            <w:pPr>
              <w:widowControl w:val="0"/>
              <w:spacing w:before="4"/>
              <w:rPr>
                <w:rFonts w:eastAsia="Calibri"/>
                <w:b/>
                <w:w w:val="105"/>
                <w:sz w:val="20"/>
                <w:szCs w:val="20"/>
                <w:lang w:eastAsia="en-US"/>
              </w:rPr>
            </w:pPr>
            <w:r>
              <w:rPr>
                <w:rFonts w:eastAsia="Calibri"/>
                <w:b/>
                <w:w w:val="105"/>
                <w:sz w:val="20"/>
                <w:szCs w:val="20"/>
                <w:lang w:eastAsia="en-US"/>
              </w:rPr>
              <w:t xml:space="preserve"> </w:t>
            </w:r>
            <w:r w:rsidR="00C0196C" w:rsidRPr="00DA71C2">
              <w:rPr>
                <w:rFonts w:eastAsia="Calibri"/>
                <w:b/>
                <w:w w:val="105"/>
                <w:sz w:val="20"/>
                <w:szCs w:val="20"/>
                <w:lang w:eastAsia="en-US"/>
              </w:rPr>
              <w:t>COMPETENZ</w:t>
            </w:r>
            <w:r>
              <w:rPr>
                <w:rFonts w:eastAsia="Calibri"/>
                <w:b/>
                <w:w w:val="105"/>
                <w:sz w:val="20"/>
                <w:szCs w:val="20"/>
                <w:lang w:eastAsia="en-US"/>
              </w:rPr>
              <w:t>E</w:t>
            </w:r>
            <w:r w:rsidR="00CB1BE8">
              <w:rPr>
                <w:rFonts w:eastAsia="Calibri"/>
                <w:b/>
                <w:w w:val="105"/>
                <w:sz w:val="20"/>
                <w:szCs w:val="20"/>
                <w:lang w:eastAsia="en-US"/>
              </w:rPr>
              <w:t xml:space="preserve"> </w:t>
            </w:r>
            <w:r>
              <w:rPr>
                <w:rFonts w:eastAsia="Calibri"/>
                <w:b/>
                <w:w w:val="105"/>
                <w:sz w:val="20"/>
                <w:szCs w:val="20"/>
                <w:lang w:eastAsia="en-US"/>
              </w:rPr>
              <w:t>n…..</w:t>
            </w:r>
          </w:p>
          <w:p w14:paraId="31D57407" w14:textId="5F626B61" w:rsidR="00CB1BE8" w:rsidRPr="00C81C4D" w:rsidRDefault="00CB1BE8" w:rsidP="0081440A">
            <w:pPr>
              <w:widowControl w:val="0"/>
              <w:spacing w:before="4"/>
              <w:rPr>
                <w:rFonts w:eastAsia="Calibri"/>
                <w:b/>
                <w:i/>
                <w:iCs/>
                <w:w w:val="105"/>
                <w:sz w:val="20"/>
                <w:szCs w:val="20"/>
                <w:lang w:eastAsia="en-US"/>
              </w:rPr>
            </w:pPr>
            <w:r w:rsidRPr="00C81C4D">
              <w:rPr>
                <w:rFonts w:eastAsia="Calibri"/>
                <w:b/>
                <w:i/>
                <w:iCs/>
                <w:w w:val="105"/>
                <w:sz w:val="20"/>
                <w:szCs w:val="20"/>
                <w:lang w:eastAsia="en-US"/>
              </w:rPr>
              <w:t>(Nuove Linee guida Educazione Civica)</w:t>
            </w:r>
          </w:p>
        </w:tc>
        <w:tc>
          <w:tcPr>
            <w:tcW w:w="9073" w:type="dxa"/>
          </w:tcPr>
          <w:p w14:paraId="64D10E0D" w14:textId="77777777" w:rsidR="00C0196C" w:rsidRPr="00DA71C2" w:rsidRDefault="00C0196C" w:rsidP="0081440A">
            <w:pPr>
              <w:widowControl w:val="0"/>
              <w:rPr>
                <w:rFonts w:eastAsia="Calibri"/>
                <w:i/>
                <w:lang w:eastAsia="en-US"/>
              </w:rPr>
            </w:pPr>
          </w:p>
        </w:tc>
      </w:tr>
      <w:tr w:rsidR="00C0196C" w:rsidRPr="009A5F62" w14:paraId="7C346FC8" w14:textId="77777777" w:rsidTr="00E01406">
        <w:trPr>
          <w:trHeight w:hRule="exact" w:val="648"/>
          <w:jc w:val="center"/>
        </w:trPr>
        <w:tc>
          <w:tcPr>
            <w:tcW w:w="3322" w:type="dxa"/>
          </w:tcPr>
          <w:p w14:paraId="17385277" w14:textId="64ACB74F" w:rsidR="00C0196C" w:rsidRPr="00AB6D9B" w:rsidRDefault="00CB1BE8" w:rsidP="00C81C4D">
            <w:pPr>
              <w:widowControl w:val="0"/>
              <w:spacing w:before="9"/>
              <w:jc w:val="left"/>
              <w:rPr>
                <w:rFonts w:eastAsia="Calibri"/>
                <w:b/>
                <w:w w:val="105"/>
                <w:sz w:val="20"/>
                <w:szCs w:val="20"/>
                <w:lang w:val="en-US" w:eastAsia="en-US"/>
              </w:rPr>
            </w:pPr>
            <w:r>
              <w:rPr>
                <w:rFonts w:eastAsia="Calibri"/>
                <w:b/>
                <w:w w:val="105"/>
                <w:sz w:val="20"/>
                <w:szCs w:val="20"/>
                <w:lang w:val="en-US" w:eastAsia="en-US"/>
              </w:rPr>
              <w:t>OBIETTIVI DI APPRENDIMENTO</w:t>
            </w:r>
          </w:p>
        </w:tc>
        <w:tc>
          <w:tcPr>
            <w:tcW w:w="9073" w:type="dxa"/>
          </w:tcPr>
          <w:p w14:paraId="66C05973" w14:textId="77777777" w:rsidR="00C0196C" w:rsidRPr="009A5F62" w:rsidRDefault="00C0196C" w:rsidP="0081440A">
            <w:pPr>
              <w:widowControl w:val="0"/>
              <w:rPr>
                <w:rFonts w:eastAsia="Calibri"/>
                <w:i/>
                <w:lang w:val="en-US" w:eastAsia="en-US"/>
              </w:rPr>
            </w:pPr>
          </w:p>
        </w:tc>
      </w:tr>
      <w:tr w:rsidR="00C0196C" w:rsidRPr="009A5F62" w14:paraId="624D3E8C" w14:textId="77777777" w:rsidTr="00E01406">
        <w:trPr>
          <w:trHeight w:hRule="exact" w:val="640"/>
          <w:jc w:val="center"/>
        </w:trPr>
        <w:tc>
          <w:tcPr>
            <w:tcW w:w="3322" w:type="dxa"/>
          </w:tcPr>
          <w:p w14:paraId="02B15827" w14:textId="3F5C7A35" w:rsidR="00C0196C" w:rsidRPr="006F4C82" w:rsidRDefault="00C0196C" w:rsidP="0081440A">
            <w:pPr>
              <w:widowControl w:val="0"/>
              <w:tabs>
                <w:tab w:val="left" w:pos="776"/>
              </w:tabs>
              <w:spacing w:before="12"/>
              <w:rPr>
                <w:rFonts w:eastAsia="Arial"/>
                <w:b/>
                <w:bCs/>
                <w:iCs/>
                <w:sz w:val="20"/>
                <w:szCs w:val="20"/>
                <w:lang w:val="en-US" w:eastAsia="en-US"/>
              </w:rPr>
            </w:pPr>
            <w:r>
              <w:rPr>
                <w:rFonts w:eastAsia="Arial"/>
                <w:b/>
                <w:bCs/>
                <w:iCs/>
                <w:sz w:val="20"/>
                <w:szCs w:val="20"/>
                <w:lang w:val="en-US" w:eastAsia="en-US"/>
              </w:rPr>
              <w:t xml:space="preserve"> </w:t>
            </w:r>
            <w:r w:rsidRPr="006F4C82">
              <w:rPr>
                <w:rFonts w:eastAsia="Arial"/>
                <w:b/>
                <w:bCs/>
                <w:iCs/>
                <w:sz w:val="20"/>
                <w:szCs w:val="20"/>
                <w:lang w:val="en-US" w:eastAsia="en-US"/>
              </w:rPr>
              <w:t>CON</w:t>
            </w:r>
            <w:r w:rsidR="00E1469C">
              <w:rPr>
                <w:rFonts w:eastAsia="Arial"/>
                <w:b/>
                <w:bCs/>
                <w:iCs/>
                <w:sz w:val="20"/>
                <w:szCs w:val="20"/>
                <w:lang w:val="en-US" w:eastAsia="en-US"/>
              </w:rPr>
              <w:t>OSCENZE</w:t>
            </w:r>
          </w:p>
        </w:tc>
        <w:tc>
          <w:tcPr>
            <w:tcW w:w="9073" w:type="dxa"/>
          </w:tcPr>
          <w:p w14:paraId="688F7375" w14:textId="77777777" w:rsidR="00C0196C" w:rsidRPr="009A5F62" w:rsidRDefault="00C0196C" w:rsidP="0081440A">
            <w:pPr>
              <w:widowControl w:val="0"/>
              <w:rPr>
                <w:rFonts w:eastAsia="Calibri"/>
                <w:i/>
                <w:lang w:val="en-US" w:eastAsia="en-US"/>
              </w:rPr>
            </w:pPr>
          </w:p>
        </w:tc>
      </w:tr>
      <w:tr w:rsidR="00C0196C" w:rsidRPr="009A5F62" w14:paraId="21517023" w14:textId="77777777" w:rsidTr="00E1469C">
        <w:trPr>
          <w:trHeight w:hRule="exact" w:val="755"/>
          <w:jc w:val="center"/>
        </w:trPr>
        <w:tc>
          <w:tcPr>
            <w:tcW w:w="3322" w:type="dxa"/>
          </w:tcPr>
          <w:p w14:paraId="4865790B" w14:textId="5589FC9D" w:rsidR="00C0196C" w:rsidRPr="00DA71C2" w:rsidRDefault="00E1469C" w:rsidP="0081440A">
            <w:pPr>
              <w:widowControl w:val="0"/>
              <w:tabs>
                <w:tab w:val="left" w:pos="776"/>
              </w:tabs>
              <w:spacing w:before="12"/>
              <w:jc w:val="left"/>
              <w:rPr>
                <w:rFonts w:eastAsia="Calibri"/>
                <w:b/>
                <w:w w:val="105"/>
                <w:sz w:val="20"/>
                <w:szCs w:val="20"/>
                <w:lang w:eastAsia="en-US"/>
              </w:rPr>
            </w:pPr>
            <w:r w:rsidRPr="00DA71C2">
              <w:rPr>
                <w:rFonts w:eastAsia="Calibri"/>
                <w:b/>
                <w:w w:val="105"/>
                <w:sz w:val="20"/>
                <w:szCs w:val="20"/>
                <w:lang w:eastAsia="en-US"/>
              </w:rPr>
              <w:t xml:space="preserve"> </w:t>
            </w:r>
            <w:r>
              <w:rPr>
                <w:rFonts w:eastAsia="Calibri"/>
                <w:b/>
                <w:w w:val="105"/>
                <w:sz w:val="20"/>
                <w:szCs w:val="20"/>
                <w:lang w:eastAsia="en-US"/>
              </w:rPr>
              <w:t>ABILITÀ</w:t>
            </w:r>
          </w:p>
        </w:tc>
        <w:tc>
          <w:tcPr>
            <w:tcW w:w="9073" w:type="dxa"/>
          </w:tcPr>
          <w:p w14:paraId="77E18252" w14:textId="77777777" w:rsidR="00C0196C" w:rsidRPr="00DA71C2" w:rsidRDefault="00C0196C" w:rsidP="0081440A">
            <w:pPr>
              <w:widowControl w:val="0"/>
              <w:rPr>
                <w:rFonts w:eastAsia="Calibri"/>
                <w:i/>
                <w:lang w:eastAsia="en-US"/>
              </w:rPr>
            </w:pPr>
          </w:p>
        </w:tc>
      </w:tr>
      <w:tr w:rsidR="00C0196C" w:rsidRPr="009A5F62" w14:paraId="50CB0D9C" w14:textId="77777777" w:rsidTr="00E01406">
        <w:trPr>
          <w:trHeight w:hRule="exact" w:val="630"/>
          <w:jc w:val="center"/>
        </w:trPr>
        <w:tc>
          <w:tcPr>
            <w:tcW w:w="3322" w:type="dxa"/>
          </w:tcPr>
          <w:p w14:paraId="4C47BB5E" w14:textId="46A6BA16" w:rsidR="00C0196C" w:rsidRPr="006F4C82" w:rsidRDefault="00C0196C" w:rsidP="0081440A">
            <w:pPr>
              <w:widowControl w:val="0"/>
              <w:tabs>
                <w:tab w:val="left" w:pos="776"/>
              </w:tabs>
              <w:spacing w:before="12"/>
              <w:jc w:val="left"/>
              <w:rPr>
                <w:rFonts w:eastAsia="Calibri"/>
                <w:b/>
                <w:w w:val="105"/>
                <w:sz w:val="20"/>
                <w:szCs w:val="20"/>
                <w:lang w:val="en-US" w:eastAsia="en-US"/>
              </w:rPr>
            </w:pPr>
            <w:r w:rsidRPr="00DA71C2">
              <w:rPr>
                <w:rFonts w:eastAsia="Calibri"/>
                <w:b/>
                <w:w w:val="105"/>
                <w:sz w:val="20"/>
                <w:szCs w:val="20"/>
                <w:lang w:eastAsia="en-US"/>
              </w:rPr>
              <w:t xml:space="preserve"> </w:t>
            </w:r>
            <w:r w:rsidR="00E1469C">
              <w:rPr>
                <w:rFonts w:eastAsia="Calibri"/>
                <w:b/>
                <w:w w:val="105"/>
                <w:sz w:val="20"/>
                <w:szCs w:val="20"/>
                <w:lang w:eastAsia="en-US"/>
              </w:rPr>
              <w:t xml:space="preserve">COMPITO - </w:t>
            </w:r>
            <w:r w:rsidRPr="006F4C82">
              <w:rPr>
                <w:rFonts w:eastAsia="Calibri"/>
                <w:b/>
                <w:w w:val="105"/>
                <w:sz w:val="20"/>
                <w:szCs w:val="20"/>
                <w:lang w:val="en-US" w:eastAsia="en-US"/>
              </w:rPr>
              <w:t>PRODOTTO</w:t>
            </w:r>
          </w:p>
        </w:tc>
        <w:tc>
          <w:tcPr>
            <w:tcW w:w="9073" w:type="dxa"/>
          </w:tcPr>
          <w:p w14:paraId="76EBD804" w14:textId="77777777" w:rsidR="00C0196C" w:rsidRPr="009A5F62" w:rsidRDefault="00C0196C" w:rsidP="0081440A">
            <w:pPr>
              <w:widowControl w:val="0"/>
              <w:rPr>
                <w:rFonts w:eastAsia="Calibri"/>
                <w:i/>
                <w:lang w:val="en-US" w:eastAsia="en-US"/>
              </w:rPr>
            </w:pPr>
          </w:p>
        </w:tc>
      </w:tr>
      <w:tr w:rsidR="00C0196C" w:rsidRPr="009A5F62" w14:paraId="0150B87C" w14:textId="77777777" w:rsidTr="00E01406">
        <w:trPr>
          <w:trHeight w:hRule="exact" w:val="764"/>
          <w:jc w:val="center"/>
        </w:trPr>
        <w:tc>
          <w:tcPr>
            <w:tcW w:w="3322" w:type="dxa"/>
          </w:tcPr>
          <w:p w14:paraId="22BD70C8" w14:textId="38F650F4" w:rsidR="00C0196C" w:rsidRPr="00DA71C2" w:rsidRDefault="00C0196C" w:rsidP="0081440A">
            <w:pPr>
              <w:widowControl w:val="0"/>
              <w:spacing w:before="4"/>
              <w:ind w:left="67"/>
              <w:jc w:val="left"/>
              <w:rPr>
                <w:rFonts w:eastAsia="Calibri"/>
                <w:b/>
                <w:w w:val="105"/>
                <w:sz w:val="20"/>
                <w:szCs w:val="20"/>
                <w:lang w:eastAsia="en-US"/>
              </w:rPr>
            </w:pPr>
            <w:r w:rsidRPr="00DA71C2">
              <w:rPr>
                <w:rFonts w:eastAsia="Calibri"/>
                <w:b/>
                <w:w w:val="105"/>
                <w:sz w:val="20"/>
                <w:szCs w:val="20"/>
                <w:lang w:eastAsia="en-US"/>
              </w:rPr>
              <w:t>TEMPI (</w:t>
            </w:r>
            <w:r w:rsidRPr="00DA71C2">
              <w:rPr>
                <w:rFonts w:eastAsia="Calibri"/>
                <w:b/>
                <w:w w:val="105"/>
                <w:sz w:val="16"/>
                <w:szCs w:val="16"/>
                <w:lang w:eastAsia="en-US"/>
              </w:rPr>
              <w:t>numero ore totali suddivise per ciascuna disciplina)</w:t>
            </w:r>
          </w:p>
        </w:tc>
        <w:tc>
          <w:tcPr>
            <w:tcW w:w="9073" w:type="dxa"/>
          </w:tcPr>
          <w:p w14:paraId="589C5AB5" w14:textId="77777777" w:rsidR="00C0196C" w:rsidRPr="00DA71C2" w:rsidRDefault="00C0196C" w:rsidP="0081440A">
            <w:pPr>
              <w:widowControl w:val="0"/>
              <w:rPr>
                <w:rFonts w:eastAsia="Calibri"/>
                <w:i/>
                <w:lang w:eastAsia="en-US"/>
              </w:rPr>
            </w:pPr>
          </w:p>
        </w:tc>
      </w:tr>
      <w:tr w:rsidR="00C0196C" w:rsidRPr="009A5F62" w14:paraId="1D047D69" w14:textId="77777777" w:rsidTr="00E01406">
        <w:trPr>
          <w:trHeight w:hRule="exact" w:val="701"/>
          <w:jc w:val="center"/>
        </w:trPr>
        <w:tc>
          <w:tcPr>
            <w:tcW w:w="3322" w:type="dxa"/>
          </w:tcPr>
          <w:p w14:paraId="10C221A6" w14:textId="77777777" w:rsidR="00C0196C" w:rsidRDefault="00C0196C" w:rsidP="0081440A">
            <w:pPr>
              <w:widowControl w:val="0"/>
              <w:spacing w:before="4"/>
              <w:ind w:left="67"/>
              <w:jc w:val="left"/>
              <w:rPr>
                <w:rFonts w:eastAsia="Arial"/>
                <w:b/>
                <w:bCs/>
                <w:sz w:val="20"/>
                <w:szCs w:val="20"/>
                <w:lang w:val="en-US" w:eastAsia="en-US"/>
              </w:rPr>
            </w:pPr>
            <w:r>
              <w:rPr>
                <w:rFonts w:eastAsia="Arial"/>
                <w:b/>
                <w:bCs/>
                <w:sz w:val="20"/>
                <w:szCs w:val="20"/>
                <w:lang w:val="en-US" w:eastAsia="en-US"/>
              </w:rPr>
              <w:lastRenderedPageBreak/>
              <w:t>METODOLOGIA</w:t>
            </w:r>
          </w:p>
          <w:p w14:paraId="0291A46B" w14:textId="77777777" w:rsidR="00C0196C" w:rsidRPr="006F4C82" w:rsidRDefault="00C0196C" w:rsidP="0081440A">
            <w:pPr>
              <w:widowControl w:val="0"/>
              <w:spacing w:before="4"/>
              <w:ind w:left="67"/>
              <w:jc w:val="left"/>
              <w:rPr>
                <w:rFonts w:eastAsia="Arial"/>
                <w:b/>
                <w:bCs/>
                <w:sz w:val="20"/>
                <w:szCs w:val="20"/>
                <w:lang w:val="en-US" w:eastAsia="en-US"/>
              </w:rPr>
            </w:pPr>
          </w:p>
        </w:tc>
        <w:tc>
          <w:tcPr>
            <w:tcW w:w="9073" w:type="dxa"/>
          </w:tcPr>
          <w:p w14:paraId="285D43F3" w14:textId="77777777" w:rsidR="00C0196C" w:rsidRPr="009A5F62" w:rsidRDefault="00C0196C" w:rsidP="0081440A">
            <w:pPr>
              <w:widowControl w:val="0"/>
              <w:rPr>
                <w:rFonts w:eastAsia="Calibri"/>
                <w:i/>
                <w:lang w:val="en-US" w:eastAsia="en-US"/>
              </w:rPr>
            </w:pPr>
          </w:p>
        </w:tc>
      </w:tr>
      <w:tr w:rsidR="00C0196C" w:rsidRPr="009A5F62" w14:paraId="24EC7730" w14:textId="77777777" w:rsidTr="00E01406">
        <w:trPr>
          <w:trHeight w:hRule="exact" w:val="701"/>
          <w:jc w:val="center"/>
        </w:trPr>
        <w:tc>
          <w:tcPr>
            <w:tcW w:w="3322" w:type="dxa"/>
          </w:tcPr>
          <w:p w14:paraId="504BF9DA" w14:textId="77777777" w:rsidR="00C0196C" w:rsidRDefault="00C0196C" w:rsidP="0081440A">
            <w:pPr>
              <w:widowControl w:val="0"/>
              <w:spacing w:before="4"/>
              <w:ind w:left="67"/>
              <w:jc w:val="left"/>
              <w:rPr>
                <w:rFonts w:eastAsia="Arial"/>
                <w:b/>
                <w:bCs/>
                <w:sz w:val="20"/>
                <w:szCs w:val="20"/>
                <w:lang w:val="en-US" w:eastAsia="en-US"/>
              </w:rPr>
            </w:pPr>
            <w:r>
              <w:rPr>
                <w:rFonts w:eastAsia="Arial"/>
                <w:b/>
                <w:bCs/>
                <w:sz w:val="20"/>
                <w:szCs w:val="20"/>
                <w:lang w:val="en-US" w:eastAsia="en-US"/>
              </w:rPr>
              <w:t>STRUMENTI</w:t>
            </w:r>
          </w:p>
        </w:tc>
        <w:tc>
          <w:tcPr>
            <w:tcW w:w="9073" w:type="dxa"/>
          </w:tcPr>
          <w:p w14:paraId="0DBCF415" w14:textId="77777777" w:rsidR="00C0196C" w:rsidRPr="009A5F62" w:rsidRDefault="00C0196C" w:rsidP="0081440A">
            <w:pPr>
              <w:widowControl w:val="0"/>
              <w:rPr>
                <w:rFonts w:eastAsia="Calibri"/>
                <w:i/>
                <w:lang w:val="en-US" w:eastAsia="en-US"/>
              </w:rPr>
            </w:pPr>
          </w:p>
        </w:tc>
      </w:tr>
      <w:tr w:rsidR="00C0196C" w:rsidRPr="009A5F62" w14:paraId="18F9D898" w14:textId="77777777" w:rsidTr="00E01406">
        <w:trPr>
          <w:trHeight w:hRule="exact" w:val="701"/>
          <w:jc w:val="center"/>
        </w:trPr>
        <w:tc>
          <w:tcPr>
            <w:tcW w:w="3322" w:type="dxa"/>
          </w:tcPr>
          <w:p w14:paraId="1EA530B3" w14:textId="77777777" w:rsidR="00C0196C" w:rsidRPr="006F4C82" w:rsidRDefault="00C0196C" w:rsidP="0081440A">
            <w:pPr>
              <w:widowControl w:val="0"/>
              <w:spacing w:before="4"/>
              <w:ind w:left="67"/>
              <w:jc w:val="left"/>
              <w:rPr>
                <w:b/>
                <w:bCs/>
                <w:sz w:val="20"/>
                <w:szCs w:val="20"/>
              </w:rPr>
            </w:pPr>
            <w:r w:rsidRPr="006F4C82">
              <w:rPr>
                <w:b/>
                <w:bCs/>
                <w:sz w:val="20"/>
                <w:szCs w:val="20"/>
              </w:rPr>
              <w:t>PROGETTAZIONE ATTIVITÀ D’ISTITUTO</w:t>
            </w:r>
          </w:p>
        </w:tc>
        <w:tc>
          <w:tcPr>
            <w:tcW w:w="9073" w:type="dxa"/>
          </w:tcPr>
          <w:p w14:paraId="2D3D051C" w14:textId="2B49721A" w:rsidR="00C0196C" w:rsidRDefault="00C81C4D" w:rsidP="0081440A">
            <w:pPr>
              <w:widowControl w:val="0"/>
            </w:pPr>
            <w:r>
              <w:t>Curricolo d’Istituto dell’Educazione Civica.</w:t>
            </w:r>
          </w:p>
        </w:tc>
      </w:tr>
      <w:tr w:rsidR="00C0196C" w:rsidRPr="009A5F62" w14:paraId="6F0C5073" w14:textId="77777777" w:rsidTr="00E01406">
        <w:trPr>
          <w:trHeight w:hRule="exact" w:val="931"/>
          <w:jc w:val="center"/>
        </w:trPr>
        <w:tc>
          <w:tcPr>
            <w:tcW w:w="3322" w:type="dxa"/>
          </w:tcPr>
          <w:p w14:paraId="7430E3AD" w14:textId="1D1474C7" w:rsidR="00C0196C" w:rsidRPr="00E1469C" w:rsidRDefault="00E1469C" w:rsidP="0081440A">
            <w:pPr>
              <w:widowControl w:val="0"/>
              <w:spacing w:before="4"/>
              <w:ind w:left="67"/>
              <w:jc w:val="left"/>
              <w:rPr>
                <w:rFonts w:eastAsia="Arial"/>
                <w:b/>
                <w:bCs/>
                <w:sz w:val="20"/>
                <w:szCs w:val="20"/>
                <w:lang w:eastAsia="en-US"/>
              </w:rPr>
            </w:pPr>
            <w:r w:rsidRPr="00E1469C">
              <w:rPr>
                <w:rFonts w:eastAsia="Arial"/>
                <w:b/>
                <w:bCs/>
                <w:sz w:val="20"/>
                <w:szCs w:val="20"/>
                <w:lang w:eastAsia="en-US"/>
              </w:rPr>
              <w:t>VALUTAZIONE</w:t>
            </w:r>
          </w:p>
        </w:tc>
        <w:tc>
          <w:tcPr>
            <w:tcW w:w="9073" w:type="dxa"/>
          </w:tcPr>
          <w:p w14:paraId="129B68B3" w14:textId="75BD1D3A" w:rsidR="00C0196C" w:rsidRPr="00C81C4D" w:rsidRDefault="00C81C4D" w:rsidP="0081440A">
            <w:pPr>
              <w:widowControl w:val="0"/>
              <w:rPr>
                <w:rFonts w:eastAsia="Calibri"/>
                <w:iCs/>
                <w:lang w:eastAsia="en-US"/>
              </w:rPr>
            </w:pPr>
            <w:r>
              <w:t>La valutazione sarà coerente con le competenze, abilità e conoscenze indicate nel Curricolo dell’Educazione Civica e affrontate durante l’attività didattica.</w:t>
            </w:r>
          </w:p>
        </w:tc>
      </w:tr>
      <w:bookmarkEnd w:id="8"/>
    </w:tbl>
    <w:p w14:paraId="595B7C2C" w14:textId="1FBBC63A" w:rsidR="00C0196C" w:rsidRDefault="00C0196C" w:rsidP="00DD0F48">
      <w:pPr>
        <w:rPr>
          <w:rFonts w:eastAsia="Calibri"/>
          <w:lang w:eastAsia="ar-SA"/>
        </w:rPr>
      </w:pPr>
    </w:p>
    <w:p w14:paraId="01B072D8" w14:textId="69327ECA" w:rsidR="00D620F2" w:rsidRDefault="00D620F2" w:rsidP="00DD0F48">
      <w:pPr>
        <w:rPr>
          <w:rFonts w:eastAsia="Calibri"/>
          <w:lang w:eastAsia="ar-SA"/>
        </w:rPr>
      </w:pPr>
    </w:p>
    <w:tbl>
      <w:tblPr>
        <w:tblW w:w="123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2"/>
        <w:gridCol w:w="9073"/>
      </w:tblGrid>
      <w:tr w:rsidR="00E1469C" w:rsidRPr="009A5F62" w14:paraId="28B7A620" w14:textId="77777777" w:rsidTr="00BD7E8E">
        <w:trPr>
          <w:trHeight w:hRule="exact" w:val="708"/>
          <w:jc w:val="center"/>
        </w:trPr>
        <w:tc>
          <w:tcPr>
            <w:tcW w:w="12395" w:type="dxa"/>
            <w:gridSpan w:val="2"/>
            <w:shd w:val="clear" w:color="auto" w:fill="ACB9CA" w:themeFill="text2" w:themeFillTint="66"/>
          </w:tcPr>
          <w:p w14:paraId="1C92FA6B" w14:textId="77777777" w:rsidR="00E1469C" w:rsidRPr="00DA71C2" w:rsidRDefault="00E1469C" w:rsidP="00BD7E8E">
            <w:pPr>
              <w:shd w:val="clear" w:color="auto" w:fill="ACB9CA" w:themeFill="text2" w:themeFillTint="66"/>
              <w:jc w:val="center"/>
              <w:rPr>
                <w:rFonts w:eastAsia="Arial"/>
                <w:b/>
                <w:lang w:eastAsia="en-US"/>
              </w:rPr>
            </w:pPr>
            <w:r w:rsidRPr="00DA71C2">
              <w:rPr>
                <w:rFonts w:eastAsia="Arial"/>
                <w:b/>
                <w:lang w:eastAsia="en-US"/>
              </w:rPr>
              <w:t>UDA INTERDISCIPLINARE DI EDUCAZIONE CIVICA</w:t>
            </w:r>
          </w:p>
          <w:p w14:paraId="4D9D9E28" w14:textId="6031EDB5" w:rsidR="00E1469C" w:rsidRPr="00DA71C2" w:rsidRDefault="00E1469C" w:rsidP="00BD7E8E">
            <w:pPr>
              <w:shd w:val="clear" w:color="auto" w:fill="ACB9CA" w:themeFill="text2" w:themeFillTint="66"/>
              <w:jc w:val="center"/>
              <w:rPr>
                <w:rFonts w:eastAsia="Arial"/>
                <w:b/>
                <w:sz w:val="20"/>
                <w:szCs w:val="20"/>
                <w:lang w:eastAsia="en-US"/>
              </w:rPr>
            </w:pPr>
            <w:r>
              <w:rPr>
                <w:rFonts w:eastAsia="Arial"/>
                <w:b/>
                <w:sz w:val="20"/>
                <w:szCs w:val="20"/>
                <w:lang w:eastAsia="en-US"/>
              </w:rPr>
              <w:t>SECONDO</w:t>
            </w:r>
            <w:r w:rsidRPr="00DA71C2">
              <w:rPr>
                <w:rFonts w:eastAsia="Arial"/>
                <w:b/>
                <w:sz w:val="20"/>
                <w:szCs w:val="20"/>
                <w:lang w:eastAsia="en-US"/>
              </w:rPr>
              <w:t xml:space="preserve"> QUADRIMESTRE</w:t>
            </w:r>
          </w:p>
          <w:p w14:paraId="32C942B8" w14:textId="77777777" w:rsidR="00E1469C" w:rsidRPr="00DA71C2" w:rsidRDefault="00E1469C" w:rsidP="00BD7E8E">
            <w:pPr>
              <w:jc w:val="center"/>
              <w:rPr>
                <w:rFonts w:eastAsia="Arial"/>
                <w:b/>
                <w:sz w:val="20"/>
                <w:szCs w:val="20"/>
                <w:lang w:eastAsia="en-US"/>
              </w:rPr>
            </w:pPr>
          </w:p>
          <w:p w14:paraId="6E114CAE" w14:textId="77777777" w:rsidR="00E1469C" w:rsidRPr="00DA71C2" w:rsidRDefault="00E1469C" w:rsidP="00BD7E8E">
            <w:pPr>
              <w:jc w:val="center"/>
              <w:rPr>
                <w:rFonts w:eastAsia="Arial"/>
                <w:b/>
                <w:sz w:val="20"/>
                <w:szCs w:val="20"/>
                <w:lang w:eastAsia="en-US"/>
              </w:rPr>
            </w:pPr>
          </w:p>
        </w:tc>
      </w:tr>
      <w:tr w:rsidR="00E1469C" w:rsidRPr="009A5F62" w14:paraId="047C096C" w14:textId="77777777" w:rsidTr="00BD7E8E">
        <w:trPr>
          <w:trHeight w:hRule="exact" w:val="518"/>
          <w:jc w:val="center"/>
        </w:trPr>
        <w:tc>
          <w:tcPr>
            <w:tcW w:w="3322" w:type="dxa"/>
          </w:tcPr>
          <w:p w14:paraId="286CD74B" w14:textId="77777777" w:rsidR="00E1469C" w:rsidRPr="00AB6D9B" w:rsidRDefault="00E1469C" w:rsidP="00BD7E8E">
            <w:pPr>
              <w:widowControl w:val="0"/>
              <w:spacing w:before="4"/>
              <w:rPr>
                <w:rFonts w:eastAsia="Arial"/>
                <w:b/>
                <w:sz w:val="20"/>
                <w:szCs w:val="20"/>
                <w:lang w:val="en-US" w:eastAsia="en-US"/>
              </w:rPr>
            </w:pPr>
            <w:r w:rsidRPr="00DA71C2">
              <w:rPr>
                <w:rFonts w:eastAsia="Calibri"/>
                <w:b/>
                <w:w w:val="105"/>
                <w:sz w:val="20"/>
                <w:szCs w:val="20"/>
                <w:lang w:eastAsia="en-US"/>
              </w:rPr>
              <w:t xml:space="preserve"> </w:t>
            </w:r>
            <w:r w:rsidRPr="00AB6D9B">
              <w:rPr>
                <w:rFonts w:eastAsia="Calibri"/>
                <w:b/>
                <w:w w:val="105"/>
                <w:sz w:val="20"/>
                <w:szCs w:val="20"/>
                <w:lang w:val="en-US" w:eastAsia="en-US"/>
              </w:rPr>
              <w:t>T</w:t>
            </w:r>
            <w:r>
              <w:rPr>
                <w:rFonts w:eastAsia="Calibri"/>
                <w:b/>
                <w:w w:val="105"/>
                <w:sz w:val="20"/>
                <w:szCs w:val="20"/>
                <w:lang w:val="en-US" w:eastAsia="en-US"/>
              </w:rPr>
              <w:t>EMATICA</w:t>
            </w:r>
          </w:p>
        </w:tc>
        <w:tc>
          <w:tcPr>
            <w:tcW w:w="9073" w:type="dxa"/>
          </w:tcPr>
          <w:p w14:paraId="728C1E87" w14:textId="77777777" w:rsidR="00E1469C" w:rsidRPr="009A5F62" w:rsidRDefault="00E1469C" w:rsidP="00BD7E8E">
            <w:pPr>
              <w:widowControl w:val="0"/>
              <w:rPr>
                <w:rFonts w:eastAsia="Calibri"/>
                <w:i/>
                <w:lang w:val="en-US" w:eastAsia="en-US"/>
              </w:rPr>
            </w:pPr>
          </w:p>
        </w:tc>
      </w:tr>
      <w:tr w:rsidR="00E1469C" w:rsidRPr="009A5F62" w14:paraId="16FAE33F" w14:textId="77777777" w:rsidTr="00BD7E8E">
        <w:trPr>
          <w:trHeight w:hRule="exact" w:val="764"/>
          <w:jc w:val="center"/>
        </w:trPr>
        <w:tc>
          <w:tcPr>
            <w:tcW w:w="3322" w:type="dxa"/>
          </w:tcPr>
          <w:p w14:paraId="258228C3" w14:textId="1B16E610" w:rsidR="00E1469C" w:rsidRPr="00DA71C2" w:rsidRDefault="00E1469C" w:rsidP="00BD7E8E">
            <w:pPr>
              <w:widowControl w:val="0"/>
              <w:spacing w:before="4"/>
              <w:rPr>
                <w:rFonts w:eastAsia="Calibri"/>
                <w:b/>
                <w:w w:val="105"/>
                <w:sz w:val="20"/>
                <w:szCs w:val="20"/>
                <w:lang w:eastAsia="en-US"/>
              </w:rPr>
            </w:pPr>
            <w:r w:rsidRPr="00DA71C2">
              <w:rPr>
                <w:rFonts w:eastAsia="Calibri"/>
                <w:b/>
                <w:w w:val="105"/>
                <w:sz w:val="20"/>
                <w:szCs w:val="20"/>
                <w:lang w:eastAsia="en-US"/>
              </w:rPr>
              <w:t xml:space="preserve"> DISCIPLINE </w:t>
            </w:r>
            <w:r w:rsidR="00C81C4D">
              <w:rPr>
                <w:rFonts w:eastAsia="Calibri"/>
                <w:b/>
                <w:w w:val="105"/>
                <w:sz w:val="20"/>
                <w:szCs w:val="20"/>
                <w:lang w:eastAsia="en-US"/>
              </w:rPr>
              <w:t>COINVOLTE</w:t>
            </w:r>
          </w:p>
        </w:tc>
        <w:tc>
          <w:tcPr>
            <w:tcW w:w="9073" w:type="dxa"/>
          </w:tcPr>
          <w:p w14:paraId="0D6280FB" w14:textId="77777777" w:rsidR="00E1469C" w:rsidRPr="00DA71C2" w:rsidRDefault="00E1469C" w:rsidP="00BD7E8E">
            <w:pPr>
              <w:widowControl w:val="0"/>
              <w:rPr>
                <w:rFonts w:eastAsia="Calibri"/>
                <w:i/>
                <w:lang w:eastAsia="en-US"/>
              </w:rPr>
            </w:pPr>
          </w:p>
        </w:tc>
      </w:tr>
      <w:tr w:rsidR="00E1469C" w:rsidRPr="009A5F62" w14:paraId="7A7D4B2E" w14:textId="77777777" w:rsidTr="00BD7E8E">
        <w:trPr>
          <w:trHeight w:hRule="exact" w:val="696"/>
          <w:jc w:val="center"/>
        </w:trPr>
        <w:tc>
          <w:tcPr>
            <w:tcW w:w="3322" w:type="dxa"/>
          </w:tcPr>
          <w:p w14:paraId="5C1CBB73" w14:textId="6DB86BCA" w:rsidR="00E1469C" w:rsidRPr="00C81C4D" w:rsidRDefault="00E1469C" w:rsidP="00BD7E8E">
            <w:pPr>
              <w:widowControl w:val="0"/>
              <w:spacing w:before="4"/>
              <w:rPr>
                <w:rFonts w:eastAsia="Calibri"/>
                <w:b/>
                <w:w w:val="105"/>
                <w:sz w:val="20"/>
                <w:szCs w:val="20"/>
                <w:lang w:val="en-US" w:eastAsia="en-US"/>
              </w:rPr>
            </w:pPr>
            <w:r w:rsidRPr="00DA71C2">
              <w:rPr>
                <w:rFonts w:eastAsia="Calibri"/>
                <w:b/>
                <w:w w:val="105"/>
                <w:sz w:val="20"/>
                <w:szCs w:val="20"/>
                <w:lang w:eastAsia="en-US"/>
              </w:rPr>
              <w:t xml:space="preserve"> </w:t>
            </w:r>
            <w:r w:rsidRPr="00AB6D9B">
              <w:rPr>
                <w:rFonts w:eastAsia="Calibri"/>
                <w:b/>
                <w:w w:val="105"/>
                <w:sz w:val="20"/>
                <w:szCs w:val="20"/>
                <w:lang w:val="en-US" w:eastAsia="en-US"/>
              </w:rPr>
              <w:t>NUCLE</w:t>
            </w:r>
            <w:r>
              <w:rPr>
                <w:rFonts w:eastAsia="Calibri"/>
                <w:b/>
                <w:w w:val="105"/>
                <w:sz w:val="20"/>
                <w:szCs w:val="20"/>
                <w:lang w:val="en-US" w:eastAsia="en-US"/>
              </w:rPr>
              <w:t>O</w:t>
            </w:r>
            <w:r w:rsidRPr="00AB6D9B">
              <w:rPr>
                <w:rFonts w:eastAsia="Calibri"/>
                <w:b/>
                <w:w w:val="105"/>
                <w:sz w:val="20"/>
                <w:szCs w:val="20"/>
                <w:lang w:val="en-US" w:eastAsia="en-US"/>
              </w:rPr>
              <w:t xml:space="preserve"> </w:t>
            </w:r>
            <w:r>
              <w:rPr>
                <w:rFonts w:eastAsia="Calibri"/>
                <w:b/>
                <w:w w:val="105"/>
                <w:sz w:val="20"/>
                <w:szCs w:val="20"/>
                <w:lang w:val="en-US" w:eastAsia="en-US"/>
              </w:rPr>
              <w:t>CONCETTUALE</w:t>
            </w:r>
          </w:p>
        </w:tc>
        <w:tc>
          <w:tcPr>
            <w:tcW w:w="9073" w:type="dxa"/>
          </w:tcPr>
          <w:p w14:paraId="55500930" w14:textId="77777777" w:rsidR="00E1469C" w:rsidRPr="009A5F62" w:rsidRDefault="00E1469C" w:rsidP="00BD7E8E">
            <w:pPr>
              <w:widowControl w:val="0"/>
              <w:rPr>
                <w:rFonts w:eastAsia="Calibri"/>
                <w:i/>
                <w:lang w:val="en-US" w:eastAsia="en-US"/>
              </w:rPr>
            </w:pPr>
          </w:p>
        </w:tc>
      </w:tr>
      <w:tr w:rsidR="00E1469C" w:rsidRPr="009A5F62" w14:paraId="7A230859" w14:textId="77777777" w:rsidTr="00BD7E8E">
        <w:trPr>
          <w:trHeight w:hRule="exact" w:val="917"/>
          <w:jc w:val="center"/>
        </w:trPr>
        <w:tc>
          <w:tcPr>
            <w:tcW w:w="3322" w:type="dxa"/>
          </w:tcPr>
          <w:p w14:paraId="33BA0E43" w14:textId="567A4E09" w:rsidR="00E1469C" w:rsidRDefault="00E1469C" w:rsidP="00BD7E8E">
            <w:pPr>
              <w:widowControl w:val="0"/>
              <w:spacing w:before="4"/>
              <w:rPr>
                <w:rFonts w:eastAsia="Calibri"/>
                <w:b/>
                <w:w w:val="105"/>
                <w:sz w:val="20"/>
                <w:szCs w:val="20"/>
                <w:lang w:eastAsia="en-US"/>
              </w:rPr>
            </w:pPr>
            <w:r w:rsidRPr="00DA71C2">
              <w:rPr>
                <w:rFonts w:eastAsia="Calibri"/>
                <w:b/>
                <w:w w:val="105"/>
                <w:sz w:val="20"/>
                <w:szCs w:val="20"/>
                <w:lang w:eastAsia="en-US"/>
              </w:rPr>
              <w:t xml:space="preserve"> COMPETENZ</w:t>
            </w:r>
            <w:r>
              <w:rPr>
                <w:rFonts w:eastAsia="Calibri"/>
                <w:b/>
                <w:w w:val="105"/>
                <w:sz w:val="20"/>
                <w:szCs w:val="20"/>
                <w:lang w:eastAsia="en-US"/>
              </w:rPr>
              <w:t xml:space="preserve">E </w:t>
            </w:r>
            <w:r w:rsidR="00C81C4D">
              <w:rPr>
                <w:rFonts w:eastAsia="Calibri"/>
                <w:b/>
                <w:w w:val="105"/>
                <w:sz w:val="20"/>
                <w:szCs w:val="20"/>
                <w:lang w:eastAsia="en-US"/>
              </w:rPr>
              <w:t>n……</w:t>
            </w:r>
          </w:p>
          <w:p w14:paraId="03C1DF35" w14:textId="77777777" w:rsidR="00E1469C" w:rsidRPr="00C81C4D" w:rsidRDefault="00E1469C" w:rsidP="00BD7E8E">
            <w:pPr>
              <w:widowControl w:val="0"/>
              <w:spacing w:before="4"/>
              <w:rPr>
                <w:rFonts w:eastAsia="Calibri"/>
                <w:b/>
                <w:i/>
                <w:iCs/>
                <w:w w:val="105"/>
                <w:sz w:val="20"/>
                <w:szCs w:val="20"/>
                <w:lang w:eastAsia="en-US"/>
              </w:rPr>
            </w:pPr>
            <w:r w:rsidRPr="00C81C4D">
              <w:rPr>
                <w:rFonts w:eastAsia="Calibri"/>
                <w:b/>
                <w:i/>
                <w:iCs/>
                <w:w w:val="105"/>
                <w:sz w:val="20"/>
                <w:szCs w:val="20"/>
                <w:lang w:eastAsia="en-US"/>
              </w:rPr>
              <w:t>(Nuove Linee guida Educazione Civica)</w:t>
            </w:r>
          </w:p>
        </w:tc>
        <w:tc>
          <w:tcPr>
            <w:tcW w:w="9073" w:type="dxa"/>
          </w:tcPr>
          <w:p w14:paraId="3F9CB6F1" w14:textId="77777777" w:rsidR="00E1469C" w:rsidRPr="00DA71C2" w:rsidRDefault="00E1469C" w:rsidP="00BD7E8E">
            <w:pPr>
              <w:widowControl w:val="0"/>
              <w:rPr>
                <w:rFonts w:eastAsia="Calibri"/>
                <w:i/>
                <w:lang w:eastAsia="en-US"/>
              </w:rPr>
            </w:pPr>
          </w:p>
        </w:tc>
      </w:tr>
      <w:tr w:rsidR="00E1469C" w:rsidRPr="009A5F62" w14:paraId="35204346" w14:textId="77777777" w:rsidTr="00BD7E8E">
        <w:trPr>
          <w:trHeight w:hRule="exact" w:val="648"/>
          <w:jc w:val="center"/>
        </w:trPr>
        <w:tc>
          <w:tcPr>
            <w:tcW w:w="3322" w:type="dxa"/>
          </w:tcPr>
          <w:p w14:paraId="2D044581" w14:textId="77777777" w:rsidR="00E1469C" w:rsidRPr="00AB6D9B" w:rsidRDefault="00E1469C" w:rsidP="00C81C4D">
            <w:pPr>
              <w:widowControl w:val="0"/>
              <w:spacing w:before="9"/>
              <w:jc w:val="left"/>
              <w:rPr>
                <w:rFonts w:eastAsia="Calibri"/>
                <w:b/>
                <w:w w:val="105"/>
                <w:sz w:val="20"/>
                <w:szCs w:val="20"/>
                <w:lang w:val="en-US" w:eastAsia="en-US"/>
              </w:rPr>
            </w:pPr>
            <w:r w:rsidRPr="00DA71C2">
              <w:rPr>
                <w:rFonts w:eastAsia="Calibri"/>
                <w:b/>
                <w:w w:val="105"/>
                <w:sz w:val="20"/>
                <w:szCs w:val="20"/>
                <w:lang w:eastAsia="en-US"/>
              </w:rPr>
              <w:t xml:space="preserve"> </w:t>
            </w:r>
            <w:r>
              <w:rPr>
                <w:rFonts w:eastAsia="Calibri"/>
                <w:b/>
                <w:w w:val="105"/>
                <w:sz w:val="20"/>
                <w:szCs w:val="20"/>
                <w:lang w:val="en-US" w:eastAsia="en-US"/>
              </w:rPr>
              <w:t>OBIETTIVI DI APPRENDIMENTO</w:t>
            </w:r>
          </w:p>
        </w:tc>
        <w:tc>
          <w:tcPr>
            <w:tcW w:w="9073" w:type="dxa"/>
          </w:tcPr>
          <w:p w14:paraId="17EB336B" w14:textId="77777777" w:rsidR="00E1469C" w:rsidRPr="009A5F62" w:rsidRDefault="00E1469C" w:rsidP="00BD7E8E">
            <w:pPr>
              <w:widowControl w:val="0"/>
              <w:rPr>
                <w:rFonts w:eastAsia="Calibri"/>
                <w:i/>
                <w:lang w:val="en-US" w:eastAsia="en-US"/>
              </w:rPr>
            </w:pPr>
          </w:p>
        </w:tc>
      </w:tr>
      <w:tr w:rsidR="00E1469C" w:rsidRPr="009A5F62" w14:paraId="3F7AC423" w14:textId="77777777" w:rsidTr="00BD7E8E">
        <w:trPr>
          <w:trHeight w:hRule="exact" w:val="640"/>
          <w:jc w:val="center"/>
        </w:trPr>
        <w:tc>
          <w:tcPr>
            <w:tcW w:w="3322" w:type="dxa"/>
          </w:tcPr>
          <w:p w14:paraId="31C19F22" w14:textId="77777777" w:rsidR="00E1469C" w:rsidRPr="006F4C82" w:rsidRDefault="00E1469C" w:rsidP="00BD7E8E">
            <w:pPr>
              <w:widowControl w:val="0"/>
              <w:tabs>
                <w:tab w:val="left" w:pos="776"/>
              </w:tabs>
              <w:spacing w:before="12"/>
              <w:rPr>
                <w:rFonts w:eastAsia="Arial"/>
                <w:b/>
                <w:bCs/>
                <w:iCs/>
                <w:sz w:val="20"/>
                <w:szCs w:val="20"/>
                <w:lang w:val="en-US" w:eastAsia="en-US"/>
              </w:rPr>
            </w:pPr>
            <w:r>
              <w:rPr>
                <w:rFonts w:eastAsia="Arial"/>
                <w:b/>
                <w:bCs/>
                <w:iCs/>
                <w:sz w:val="20"/>
                <w:szCs w:val="20"/>
                <w:lang w:val="en-US" w:eastAsia="en-US"/>
              </w:rPr>
              <w:t xml:space="preserve"> </w:t>
            </w:r>
            <w:r w:rsidRPr="006F4C82">
              <w:rPr>
                <w:rFonts w:eastAsia="Arial"/>
                <w:b/>
                <w:bCs/>
                <w:iCs/>
                <w:sz w:val="20"/>
                <w:szCs w:val="20"/>
                <w:lang w:val="en-US" w:eastAsia="en-US"/>
              </w:rPr>
              <w:t>CON</w:t>
            </w:r>
            <w:r>
              <w:rPr>
                <w:rFonts w:eastAsia="Arial"/>
                <w:b/>
                <w:bCs/>
                <w:iCs/>
                <w:sz w:val="20"/>
                <w:szCs w:val="20"/>
                <w:lang w:val="en-US" w:eastAsia="en-US"/>
              </w:rPr>
              <w:t>OSCENZE</w:t>
            </w:r>
          </w:p>
        </w:tc>
        <w:tc>
          <w:tcPr>
            <w:tcW w:w="9073" w:type="dxa"/>
          </w:tcPr>
          <w:p w14:paraId="6C02B8DC" w14:textId="77777777" w:rsidR="00E1469C" w:rsidRPr="009A5F62" w:rsidRDefault="00E1469C" w:rsidP="00BD7E8E">
            <w:pPr>
              <w:widowControl w:val="0"/>
              <w:rPr>
                <w:rFonts w:eastAsia="Calibri"/>
                <w:i/>
                <w:lang w:val="en-US" w:eastAsia="en-US"/>
              </w:rPr>
            </w:pPr>
          </w:p>
        </w:tc>
      </w:tr>
      <w:tr w:rsidR="00E1469C" w:rsidRPr="009A5F62" w14:paraId="6F2095AC" w14:textId="77777777" w:rsidTr="00BD7E8E">
        <w:trPr>
          <w:trHeight w:hRule="exact" w:val="755"/>
          <w:jc w:val="center"/>
        </w:trPr>
        <w:tc>
          <w:tcPr>
            <w:tcW w:w="3322" w:type="dxa"/>
          </w:tcPr>
          <w:p w14:paraId="63C34210" w14:textId="77777777" w:rsidR="00E1469C" w:rsidRPr="00DA71C2" w:rsidRDefault="00E1469C" w:rsidP="00BD7E8E">
            <w:pPr>
              <w:widowControl w:val="0"/>
              <w:tabs>
                <w:tab w:val="left" w:pos="776"/>
              </w:tabs>
              <w:spacing w:before="12"/>
              <w:jc w:val="left"/>
              <w:rPr>
                <w:rFonts w:eastAsia="Calibri"/>
                <w:b/>
                <w:w w:val="105"/>
                <w:sz w:val="20"/>
                <w:szCs w:val="20"/>
                <w:lang w:eastAsia="en-US"/>
              </w:rPr>
            </w:pPr>
            <w:r w:rsidRPr="00DA71C2">
              <w:rPr>
                <w:rFonts w:eastAsia="Calibri"/>
                <w:b/>
                <w:w w:val="105"/>
                <w:sz w:val="20"/>
                <w:szCs w:val="20"/>
                <w:lang w:eastAsia="en-US"/>
              </w:rPr>
              <w:t xml:space="preserve"> </w:t>
            </w:r>
            <w:r>
              <w:rPr>
                <w:rFonts w:eastAsia="Calibri"/>
                <w:b/>
                <w:w w:val="105"/>
                <w:sz w:val="20"/>
                <w:szCs w:val="20"/>
                <w:lang w:eastAsia="en-US"/>
              </w:rPr>
              <w:t>ABILITÀ</w:t>
            </w:r>
          </w:p>
        </w:tc>
        <w:tc>
          <w:tcPr>
            <w:tcW w:w="9073" w:type="dxa"/>
          </w:tcPr>
          <w:p w14:paraId="54CA475D" w14:textId="77777777" w:rsidR="00E1469C" w:rsidRPr="00DA71C2" w:rsidRDefault="00E1469C" w:rsidP="00BD7E8E">
            <w:pPr>
              <w:widowControl w:val="0"/>
              <w:rPr>
                <w:rFonts w:eastAsia="Calibri"/>
                <w:i/>
                <w:lang w:eastAsia="en-US"/>
              </w:rPr>
            </w:pPr>
          </w:p>
        </w:tc>
      </w:tr>
      <w:tr w:rsidR="00E1469C" w:rsidRPr="009A5F62" w14:paraId="23F98591" w14:textId="77777777" w:rsidTr="00BD7E8E">
        <w:trPr>
          <w:trHeight w:hRule="exact" w:val="630"/>
          <w:jc w:val="center"/>
        </w:trPr>
        <w:tc>
          <w:tcPr>
            <w:tcW w:w="3322" w:type="dxa"/>
          </w:tcPr>
          <w:p w14:paraId="501ACDFC" w14:textId="77777777" w:rsidR="00E1469C" w:rsidRPr="006F4C82" w:rsidRDefault="00E1469C" w:rsidP="00BD7E8E">
            <w:pPr>
              <w:widowControl w:val="0"/>
              <w:tabs>
                <w:tab w:val="left" w:pos="776"/>
              </w:tabs>
              <w:spacing w:before="12"/>
              <w:jc w:val="left"/>
              <w:rPr>
                <w:rFonts w:eastAsia="Calibri"/>
                <w:b/>
                <w:w w:val="105"/>
                <w:sz w:val="20"/>
                <w:szCs w:val="20"/>
                <w:lang w:val="en-US" w:eastAsia="en-US"/>
              </w:rPr>
            </w:pPr>
            <w:r w:rsidRPr="00DA71C2">
              <w:rPr>
                <w:rFonts w:eastAsia="Calibri"/>
                <w:b/>
                <w:w w:val="105"/>
                <w:sz w:val="20"/>
                <w:szCs w:val="20"/>
                <w:lang w:eastAsia="en-US"/>
              </w:rPr>
              <w:lastRenderedPageBreak/>
              <w:t xml:space="preserve"> </w:t>
            </w:r>
            <w:r>
              <w:rPr>
                <w:rFonts w:eastAsia="Calibri"/>
                <w:b/>
                <w:w w:val="105"/>
                <w:sz w:val="20"/>
                <w:szCs w:val="20"/>
                <w:lang w:eastAsia="en-US"/>
              </w:rPr>
              <w:t xml:space="preserve">COMPITO - </w:t>
            </w:r>
            <w:r w:rsidRPr="006F4C82">
              <w:rPr>
                <w:rFonts w:eastAsia="Calibri"/>
                <w:b/>
                <w:w w:val="105"/>
                <w:sz w:val="20"/>
                <w:szCs w:val="20"/>
                <w:lang w:val="en-US" w:eastAsia="en-US"/>
              </w:rPr>
              <w:t>PRODOTTO</w:t>
            </w:r>
          </w:p>
        </w:tc>
        <w:tc>
          <w:tcPr>
            <w:tcW w:w="9073" w:type="dxa"/>
          </w:tcPr>
          <w:p w14:paraId="2F5D28F8" w14:textId="77777777" w:rsidR="00E1469C" w:rsidRPr="009A5F62" w:rsidRDefault="00E1469C" w:rsidP="00BD7E8E">
            <w:pPr>
              <w:widowControl w:val="0"/>
              <w:rPr>
                <w:rFonts w:eastAsia="Calibri"/>
                <w:i/>
                <w:lang w:val="en-US" w:eastAsia="en-US"/>
              </w:rPr>
            </w:pPr>
          </w:p>
        </w:tc>
      </w:tr>
      <w:tr w:rsidR="00E1469C" w:rsidRPr="009A5F62" w14:paraId="3A30D533" w14:textId="77777777" w:rsidTr="00BD7E8E">
        <w:trPr>
          <w:trHeight w:hRule="exact" w:val="764"/>
          <w:jc w:val="center"/>
        </w:trPr>
        <w:tc>
          <w:tcPr>
            <w:tcW w:w="3322" w:type="dxa"/>
          </w:tcPr>
          <w:p w14:paraId="10553375" w14:textId="77777777" w:rsidR="00E1469C" w:rsidRPr="00DA71C2" w:rsidRDefault="00E1469C" w:rsidP="00BD7E8E">
            <w:pPr>
              <w:widowControl w:val="0"/>
              <w:spacing w:before="4"/>
              <w:ind w:left="67"/>
              <w:jc w:val="left"/>
              <w:rPr>
                <w:rFonts w:eastAsia="Calibri"/>
                <w:b/>
                <w:w w:val="105"/>
                <w:sz w:val="20"/>
                <w:szCs w:val="20"/>
                <w:lang w:eastAsia="en-US"/>
              </w:rPr>
            </w:pPr>
            <w:r w:rsidRPr="00DA71C2">
              <w:rPr>
                <w:rFonts w:eastAsia="Calibri"/>
                <w:b/>
                <w:w w:val="105"/>
                <w:sz w:val="20"/>
                <w:szCs w:val="20"/>
                <w:lang w:eastAsia="en-US"/>
              </w:rPr>
              <w:t>TEMPI (</w:t>
            </w:r>
            <w:r w:rsidRPr="00DA71C2">
              <w:rPr>
                <w:rFonts w:eastAsia="Calibri"/>
                <w:b/>
                <w:w w:val="105"/>
                <w:sz w:val="16"/>
                <w:szCs w:val="16"/>
                <w:lang w:eastAsia="en-US"/>
              </w:rPr>
              <w:t>numero ore totali suddivise per ciascuna disciplina)</w:t>
            </w:r>
          </w:p>
        </w:tc>
        <w:tc>
          <w:tcPr>
            <w:tcW w:w="9073" w:type="dxa"/>
          </w:tcPr>
          <w:p w14:paraId="2FA3CE5F" w14:textId="77777777" w:rsidR="00E1469C" w:rsidRPr="00DA71C2" w:rsidRDefault="00E1469C" w:rsidP="00BD7E8E">
            <w:pPr>
              <w:widowControl w:val="0"/>
              <w:rPr>
                <w:rFonts w:eastAsia="Calibri"/>
                <w:i/>
                <w:lang w:eastAsia="en-US"/>
              </w:rPr>
            </w:pPr>
          </w:p>
        </w:tc>
      </w:tr>
      <w:tr w:rsidR="00E1469C" w:rsidRPr="009A5F62" w14:paraId="79798527" w14:textId="77777777" w:rsidTr="00BD7E8E">
        <w:trPr>
          <w:trHeight w:hRule="exact" w:val="701"/>
          <w:jc w:val="center"/>
        </w:trPr>
        <w:tc>
          <w:tcPr>
            <w:tcW w:w="3322" w:type="dxa"/>
          </w:tcPr>
          <w:p w14:paraId="7E6FD253" w14:textId="77777777" w:rsidR="00E1469C" w:rsidRDefault="00E1469C" w:rsidP="00BD7E8E">
            <w:pPr>
              <w:widowControl w:val="0"/>
              <w:spacing w:before="4"/>
              <w:ind w:left="67"/>
              <w:jc w:val="left"/>
              <w:rPr>
                <w:rFonts w:eastAsia="Arial"/>
                <w:b/>
                <w:bCs/>
                <w:sz w:val="20"/>
                <w:szCs w:val="20"/>
                <w:lang w:val="en-US" w:eastAsia="en-US"/>
              </w:rPr>
            </w:pPr>
            <w:r>
              <w:rPr>
                <w:rFonts w:eastAsia="Arial"/>
                <w:b/>
                <w:bCs/>
                <w:sz w:val="20"/>
                <w:szCs w:val="20"/>
                <w:lang w:val="en-US" w:eastAsia="en-US"/>
              </w:rPr>
              <w:t>METODOLOGIA</w:t>
            </w:r>
          </w:p>
          <w:p w14:paraId="22E4C153" w14:textId="77777777" w:rsidR="00E1469C" w:rsidRPr="006F4C82" w:rsidRDefault="00E1469C" w:rsidP="00BD7E8E">
            <w:pPr>
              <w:widowControl w:val="0"/>
              <w:spacing w:before="4"/>
              <w:ind w:left="67"/>
              <w:jc w:val="left"/>
              <w:rPr>
                <w:rFonts w:eastAsia="Arial"/>
                <w:b/>
                <w:bCs/>
                <w:sz w:val="20"/>
                <w:szCs w:val="20"/>
                <w:lang w:val="en-US" w:eastAsia="en-US"/>
              </w:rPr>
            </w:pPr>
          </w:p>
        </w:tc>
        <w:tc>
          <w:tcPr>
            <w:tcW w:w="9073" w:type="dxa"/>
          </w:tcPr>
          <w:p w14:paraId="3CD95AB4" w14:textId="77777777" w:rsidR="00E1469C" w:rsidRPr="009A5F62" w:rsidRDefault="00E1469C" w:rsidP="00BD7E8E">
            <w:pPr>
              <w:widowControl w:val="0"/>
              <w:rPr>
                <w:rFonts w:eastAsia="Calibri"/>
                <w:i/>
                <w:lang w:val="en-US" w:eastAsia="en-US"/>
              </w:rPr>
            </w:pPr>
          </w:p>
        </w:tc>
      </w:tr>
      <w:tr w:rsidR="00E1469C" w:rsidRPr="009A5F62" w14:paraId="35FA7D6C" w14:textId="77777777" w:rsidTr="00BD7E8E">
        <w:trPr>
          <w:trHeight w:hRule="exact" w:val="701"/>
          <w:jc w:val="center"/>
        </w:trPr>
        <w:tc>
          <w:tcPr>
            <w:tcW w:w="3322" w:type="dxa"/>
          </w:tcPr>
          <w:p w14:paraId="45F61A3C" w14:textId="77777777" w:rsidR="00E1469C" w:rsidRDefault="00E1469C" w:rsidP="00BD7E8E">
            <w:pPr>
              <w:widowControl w:val="0"/>
              <w:spacing w:before="4"/>
              <w:ind w:left="67"/>
              <w:jc w:val="left"/>
              <w:rPr>
                <w:rFonts w:eastAsia="Arial"/>
                <w:b/>
                <w:bCs/>
                <w:sz w:val="20"/>
                <w:szCs w:val="20"/>
                <w:lang w:val="en-US" w:eastAsia="en-US"/>
              </w:rPr>
            </w:pPr>
            <w:r>
              <w:rPr>
                <w:rFonts w:eastAsia="Arial"/>
                <w:b/>
                <w:bCs/>
                <w:sz w:val="20"/>
                <w:szCs w:val="20"/>
                <w:lang w:val="en-US" w:eastAsia="en-US"/>
              </w:rPr>
              <w:t>STRUMENTI</w:t>
            </w:r>
          </w:p>
        </w:tc>
        <w:tc>
          <w:tcPr>
            <w:tcW w:w="9073" w:type="dxa"/>
          </w:tcPr>
          <w:p w14:paraId="0D594D63" w14:textId="77777777" w:rsidR="00E1469C" w:rsidRPr="009A5F62" w:rsidRDefault="00E1469C" w:rsidP="00BD7E8E">
            <w:pPr>
              <w:widowControl w:val="0"/>
              <w:rPr>
                <w:rFonts w:eastAsia="Calibri"/>
                <w:i/>
                <w:lang w:val="en-US" w:eastAsia="en-US"/>
              </w:rPr>
            </w:pPr>
          </w:p>
        </w:tc>
      </w:tr>
      <w:tr w:rsidR="00E1469C" w:rsidRPr="009A5F62" w14:paraId="5EDBE63A" w14:textId="77777777" w:rsidTr="00BD7E8E">
        <w:trPr>
          <w:trHeight w:hRule="exact" w:val="701"/>
          <w:jc w:val="center"/>
        </w:trPr>
        <w:tc>
          <w:tcPr>
            <w:tcW w:w="3322" w:type="dxa"/>
          </w:tcPr>
          <w:p w14:paraId="65AA6363" w14:textId="77777777" w:rsidR="00E1469C" w:rsidRPr="006F4C82" w:rsidRDefault="00E1469C" w:rsidP="00BD7E8E">
            <w:pPr>
              <w:widowControl w:val="0"/>
              <w:spacing w:before="4"/>
              <w:ind w:left="67"/>
              <w:jc w:val="left"/>
              <w:rPr>
                <w:b/>
                <w:bCs/>
                <w:sz w:val="20"/>
                <w:szCs w:val="20"/>
              </w:rPr>
            </w:pPr>
            <w:r w:rsidRPr="006F4C82">
              <w:rPr>
                <w:b/>
                <w:bCs/>
                <w:sz w:val="20"/>
                <w:szCs w:val="20"/>
              </w:rPr>
              <w:t>PROGETTAZIONE ATTIVITÀ D’ISTITUTO</w:t>
            </w:r>
          </w:p>
        </w:tc>
        <w:tc>
          <w:tcPr>
            <w:tcW w:w="9073" w:type="dxa"/>
          </w:tcPr>
          <w:p w14:paraId="0C24123A" w14:textId="2B82ACC8" w:rsidR="00E1469C" w:rsidRDefault="00C81C4D" w:rsidP="00BD7E8E">
            <w:pPr>
              <w:widowControl w:val="0"/>
            </w:pPr>
            <w:r>
              <w:t>Curricolo d’Istituto dell’Educazione Civica.</w:t>
            </w:r>
          </w:p>
        </w:tc>
      </w:tr>
      <w:tr w:rsidR="00E1469C" w:rsidRPr="009A5F62" w14:paraId="42237DD4" w14:textId="77777777" w:rsidTr="00BD7E8E">
        <w:trPr>
          <w:trHeight w:hRule="exact" w:val="931"/>
          <w:jc w:val="center"/>
        </w:trPr>
        <w:tc>
          <w:tcPr>
            <w:tcW w:w="3322" w:type="dxa"/>
          </w:tcPr>
          <w:p w14:paraId="351C30E3" w14:textId="77777777" w:rsidR="00E1469C" w:rsidRPr="00E1469C" w:rsidRDefault="00E1469C" w:rsidP="00BD7E8E">
            <w:pPr>
              <w:widowControl w:val="0"/>
              <w:spacing w:before="4"/>
              <w:ind w:left="67"/>
              <w:jc w:val="left"/>
              <w:rPr>
                <w:rFonts w:eastAsia="Arial"/>
                <w:b/>
                <w:bCs/>
                <w:sz w:val="20"/>
                <w:szCs w:val="20"/>
                <w:lang w:eastAsia="en-US"/>
              </w:rPr>
            </w:pPr>
            <w:r w:rsidRPr="00E1469C">
              <w:rPr>
                <w:rFonts w:eastAsia="Arial"/>
                <w:b/>
                <w:bCs/>
                <w:sz w:val="20"/>
                <w:szCs w:val="20"/>
                <w:lang w:eastAsia="en-US"/>
              </w:rPr>
              <w:t>VALUTAZIONE</w:t>
            </w:r>
          </w:p>
        </w:tc>
        <w:tc>
          <w:tcPr>
            <w:tcW w:w="9073" w:type="dxa"/>
          </w:tcPr>
          <w:p w14:paraId="158C4AEF" w14:textId="765D0832" w:rsidR="00E1469C" w:rsidRPr="00C81C4D" w:rsidRDefault="00C81C4D" w:rsidP="00BD7E8E">
            <w:pPr>
              <w:widowControl w:val="0"/>
              <w:rPr>
                <w:rFonts w:eastAsia="Calibri"/>
                <w:iCs/>
                <w:lang w:eastAsia="en-US"/>
              </w:rPr>
            </w:pPr>
            <w:r>
              <w:t>La valutazione sarà coerente con le competenze, abilità e conoscenze indicate nel Curricolo dell’Educazione Civica e affrontate durante l’attività didattica.</w:t>
            </w:r>
          </w:p>
        </w:tc>
      </w:tr>
    </w:tbl>
    <w:p w14:paraId="7D864936" w14:textId="77777777" w:rsidR="00972693" w:rsidRDefault="00972693" w:rsidP="00E1469C">
      <w:pPr>
        <w:tabs>
          <w:tab w:val="left" w:pos="720"/>
        </w:tabs>
        <w:rPr>
          <w:b/>
          <w:bCs/>
          <w:spacing w:val="-6"/>
          <w:sz w:val="28"/>
          <w:szCs w:val="28"/>
        </w:rPr>
      </w:pPr>
    </w:p>
    <w:p w14:paraId="3A1B927D" w14:textId="77777777" w:rsidR="00972693" w:rsidRDefault="00972693" w:rsidP="00D620F2">
      <w:pPr>
        <w:tabs>
          <w:tab w:val="left" w:pos="720"/>
        </w:tabs>
        <w:jc w:val="center"/>
        <w:rPr>
          <w:b/>
          <w:bCs/>
          <w:spacing w:val="-6"/>
          <w:sz w:val="28"/>
          <w:szCs w:val="28"/>
        </w:rPr>
      </w:pPr>
    </w:p>
    <w:p w14:paraId="0CFAD8FD" w14:textId="77777777" w:rsidR="00972693" w:rsidRDefault="00972693" w:rsidP="00D620F2">
      <w:pPr>
        <w:tabs>
          <w:tab w:val="left" w:pos="720"/>
        </w:tabs>
        <w:jc w:val="center"/>
        <w:rPr>
          <w:b/>
          <w:bCs/>
          <w:spacing w:val="-6"/>
          <w:sz w:val="28"/>
          <w:szCs w:val="28"/>
        </w:rPr>
      </w:pPr>
    </w:p>
    <w:p w14:paraId="0949B360" w14:textId="77777777" w:rsidR="00972693" w:rsidRDefault="00972693" w:rsidP="00D620F2">
      <w:pPr>
        <w:tabs>
          <w:tab w:val="left" w:pos="720"/>
        </w:tabs>
        <w:jc w:val="center"/>
        <w:rPr>
          <w:b/>
          <w:bCs/>
          <w:spacing w:val="-6"/>
          <w:sz w:val="28"/>
          <w:szCs w:val="28"/>
        </w:rPr>
      </w:pPr>
    </w:p>
    <w:p w14:paraId="60FC8D52" w14:textId="77777777" w:rsidR="00585139" w:rsidRDefault="00585139" w:rsidP="00D620F2">
      <w:pPr>
        <w:tabs>
          <w:tab w:val="left" w:pos="720"/>
        </w:tabs>
        <w:jc w:val="center"/>
        <w:rPr>
          <w:b/>
          <w:bCs/>
          <w:spacing w:val="-6"/>
          <w:sz w:val="28"/>
          <w:szCs w:val="28"/>
        </w:rPr>
      </w:pPr>
    </w:p>
    <w:p w14:paraId="7D0A3094" w14:textId="77777777" w:rsidR="00585139" w:rsidRDefault="00585139" w:rsidP="00D620F2">
      <w:pPr>
        <w:tabs>
          <w:tab w:val="left" w:pos="720"/>
        </w:tabs>
        <w:jc w:val="center"/>
        <w:rPr>
          <w:b/>
          <w:bCs/>
          <w:spacing w:val="-6"/>
          <w:sz w:val="28"/>
          <w:szCs w:val="28"/>
        </w:rPr>
      </w:pPr>
    </w:p>
    <w:p w14:paraId="306AB830" w14:textId="77777777" w:rsidR="00585139" w:rsidRDefault="00585139" w:rsidP="00D620F2">
      <w:pPr>
        <w:tabs>
          <w:tab w:val="left" w:pos="720"/>
        </w:tabs>
        <w:jc w:val="center"/>
        <w:rPr>
          <w:b/>
          <w:bCs/>
          <w:spacing w:val="-6"/>
          <w:sz w:val="28"/>
          <w:szCs w:val="28"/>
        </w:rPr>
      </w:pPr>
    </w:p>
    <w:p w14:paraId="7CF23702" w14:textId="77777777" w:rsidR="00585139" w:rsidRDefault="00585139" w:rsidP="00D620F2">
      <w:pPr>
        <w:tabs>
          <w:tab w:val="left" w:pos="720"/>
        </w:tabs>
        <w:jc w:val="center"/>
        <w:rPr>
          <w:b/>
          <w:bCs/>
          <w:spacing w:val="-6"/>
          <w:sz w:val="28"/>
          <w:szCs w:val="28"/>
        </w:rPr>
      </w:pPr>
    </w:p>
    <w:p w14:paraId="5FFB1146" w14:textId="77777777" w:rsidR="00585139" w:rsidRDefault="00585139" w:rsidP="00D620F2">
      <w:pPr>
        <w:tabs>
          <w:tab w:val="left" w:pos="720"/>
        </w:tabs>
        <w:jc w:val="center"/>
        <w:rPr>
          <w:b/>
          <w:bCs/>
          <w:spacing w:val="-6"/>
          <w:sz w:val="28"/>
          <w:szCs w:val="28"/>
        </w:rPr>
      </w:pPr>
    </w:p>
    <w:p w14:paraId="54F76563" w14:textId="77777777" w:rsidR="00585139" w:rsidRDefault="00585139" w:rsidP="00D620F2">
      <w:pPr>
        <w:tabs>
          <w:tab w:val="left" w:pos="720"/>
        </w:tabs>
        <w:jc w:val="center"/>
        <w:rPr>
          <w:b/>
          <w:bCs/>
          <w:spacing w:val="-6"/>
          <w:sz w:val="28"/>
          <w:szCs w:val="28"/>
        </w:rPr>
      </w:pPr>
    </w:p>
    <w:p w14:paraId="4714CFBB" w14:textId="77777777" w:rsidR="00585139" w:rsidRDefault="00585139" w:rsidP="00D620F2">
      <w:pPr>
        <w:tabs>
          <w:tab w:val="left" w:pos="720"/>
        </w:tabs>
        <w:jc w:val="center"/>
        <w:rPr>
          <w:b/>
          <w:bCs/>
          <w:spacing w:val="-6"/>
          <w:sz w:val="28"/>
          <w:szCs w:val="28"/>
        </w:rPr>
      </w:pPr>
    </w:p>
    <w:p w14:paraId="2940F0D8" w14:textId="77777777" w:rsidR="00585139" w:rsidRDefault="00585139" w:rsidP="00D620F2">
      <w:pPr>
        <w:tabs>
          <w:tab w:val="left" w:pos="720"/>
        </w:tabs>
        <w:jc w:val="center"/>
        <w:rPr>
          <w:b/>
          <w:bCs/>
          <w:spacing w:val="-6"/>
          <w:sz w:val="28"/>
          <w:szCs w:val="28"/>
        </w:rPr>
      </w:pPr>
    </w:p>
    <w:p w14:paraId="39ACFDB4" w14:textId="77777777" w:rsidR="00972693" w:rsidRDefault="00972693" w:rsidP="00D620F2">
      <w:pPr>
        <w:tabs>
          <w:tab w:val="left" w:pos="720"/>
        </w:tabs>
        <w:jc w:val="center"/>
        <w:rPr>
          <w:b/>
          <w:bCs/>
          <w:spacing w:val="-6"/>
          <w:sz w:val="28"/>
          <w:szCs w:val="28"/>
        </w:rPr>
      </w:pPr>
    </w:p>
    <w:p w14:paraId="5379F314" w14:textId="6B7319AD" w:rsidR="00B02817" w:rsidRDefault="00B02817" w:rsidP="00D620F2">
      <w:pPr>
        <w:tabs>
          <w:tab w:val="left" w:pos="720"/>
        </w:tabs>
        <w:jc w:val="center"/>
        <w:rPr>
          <w:b/>
          <w:bCs/>
          <w:spacing w:val="-6"/>
          <w:sz w:val="28"/>
          <w:szCs w:val="28"/>
        </w:rPr>
      </w:pPr>
      <w:r>
        <w:rPr>
          <w:b/>
          <w:bCs/>
          <w:spacing w:val="-6"/>
          <w:sz w:val="28"/>
          <w:szCs w:val="28"/>
        </w:rPr>
        <w:t>PROVE INVALSI (COMPUTER BASED TESTING - CBT)</w:t>
      </w:r>
    </w:p>
    <w:p w14:paraId="4A7A7FB5" w14:textId="7F01A2A5" w:rsidR="0011096B" w:rsidRPr="00BC3300" w:rsidRDefault="00803D3F" w:rsidP="00BC3300">
      <w:pPr>
        <w:tabs>
          <w:tab w:val="left" w:pos="720"/>
        </w:tabs>
        <w:jc w:val="center"/>
        <w:rPr>
          <w:b/>
          <w:bCs/>
          <w:spacing w:val="-6"/>
          <w:sz w:val="16"/>
          <w:szCs w:val="16"/>
        </w:rPr>
      </w:pPr>
      <w:bookmarkStart w:id="9" w:name="_Hlk83572652"/>
      <w:r w:rsidRPr="00803D3F">
        <w:rPr>
          <w:b/>
          <w:bCs/>
          <w:spacing w:val="-6"/>
          <w:sz w:val="16"/>
          <w:szCs w:val="16"/>
        </w:rPr>
        <w:t>(se previste)</w:t>
      </w:r>
      <w:bookmarkEnd w:id="9"/>
    </w:p>
    <w:tbl>
      <w:tblPr>
        <w:tblW w:w="13467"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7"/>
      </w:tblGrid>
      <w:tr w:rsidR="00883D87" w14:paraId="7174319F" w14:textId="77777777" w:rsidTr="00216762">
        <w:trPr>
          <w:trHeight w:val="2799"/>
        </w:trPr>
        <w:tc>
          <w:tcPr>
            <w:tcW w:w="13467" w:type="dxa"/>
          </w:tcPr>
          <w:p w14:paraId="4BC9799B" w14:textId="77777777" w:rsidR="00D76AFE" w:rsidRDefault="00D76AFE" w:rsidP="00D620F2">
            <w:pPr>
              <w:tabs>
                <w:tab w:val="left" w:pos="720"/>
              </w:tabs>
              <w:ind w:left="69"/>
              <w:jc w:val="center"/>
              <w:rPr>
                <w:b/>
                <w:bCs/>
                <w:spacing w:val="-6"/>
                <w:sz w:val="28"/>
                <w:szCs w:val="28"/>
              </w:rPr>
            </w:pPr>
            <w:bookmarkStart w:id="10" w:name="_Hlk53331834"/>
          </w:p>
          <w:p w14:paraId="5BE9831A" w14:textId="2ACD965E" w:rsidR="00D76AFE" w:rsidRDefault="00D76AFE" w:rsidP="00D620F2">
            <w:pPr>
              <w:tabs>
                <w:tab w:val="left" w:pos="720"/>
              </w:tabs>
              <w:jc w:val="center"/>
              <w:rPr>
                <w:spacing w:val="-6"/>
              </w:rPr>
            </w:pPr>
            <w:r w:rsidRPr="00D16C13">
              <w:rPr>
                <w:spacing w:val="-6"/>
              </w:rPr>
              <w:t>Esercitazioni</w:t>
            </w:r>
            <w:r>
              <w:rPr>
                <w:spacing w:val="-6"/>
              </w:rPr>
              <w:t xml:space="preserve">/simulazioni previste per le </w:t>
            </w:r>
            <w:r w:rsidR="009254A4">
              <w:rPr>
                <w:spacing w:val="-6"/>
              </w:rPr>
              <w:t xml:space="preserve">PROVE INVALSI </w:t>
            </w:r>
            <w:r w:rsidR="00B02817">
              <w:rPr>
                <w:spacing w:val="-6"/>
              </w:rPr>
              <w:t>(</w:t>
            </w:r>
            <w:r w:rsidRPr="00585139">
              <w:rPr>
                <w:b/>
                <w:bCs/>
                <w:spacing w:val="-6"/>
                <w:u w:val="single"/>
              </w:rPr>
              <w:t>classi seconde</w:t>
            </w:r>
            <w:r w:rsidR="00B02817">
              <w:rPr>
                <w:spacing w:val="-6"/>
                <w:u w:val="single"/>
              </w:rPr>
              <w:t>)</w:t>
            </w:r>
            <w:r w:rsidR="009254A4">
              <w:rPr>
                <w:spacing w:val="-6"/>
              </w:rPr>
              <w:t>:</w:t>
            </w:r>
          </w:p>
          <w:p w14:paraId="2857541D" w14:textId="3767D35C" w:rsidR="00D76AFE" w:rsidRDefault="009254A4" w:rsidP="00D620F2">
            <w:pPr>
              <w:numPr>
                <w:ilvl w:val="0"/>
                <w:numId w:val="38"/>
              </w:numPr>
              <w:tabs>
                <w:tab w:val="left" w:pos="720"/>
              </w:tabs>
              <w:ind w:left="789"/>
              <w:jc w:val="center"/>
              <w:rPr>
                <w:spacing w:val="-6"/>
              </w:rPr>
            </w:pPr>
            <w:r>
              <w:rPr>
                <w:spacing w:val="-6"/>
              </w:rPr>
              <w:t>(italiano)</w:t>
            </w:r>
            <w:r w:rsidR="00D76AFE">
              <w:rPr>
                <w:spacing w:val="-6"/>
              </w:rPr>
              <w:t>_______________</w:t>
            </w:r>
            <w:r>
              <w:rPr>
                <w:spacing w:val="-6"/>
              </w:rPr>
              <w:t>_____________________________________________________</w:t>
            </w:r>
          </w:p>
          <w:p w14:paraId="3942A3F1" w14:textId="38FEB2C3" w:rsidR="00D76AFE" w:rsidRDefault="009254A4" w:rsidP="00D620F2">
            <w:pPr>
              <w:numPr>
                <w:ilvl w:val="0"/>
                <w:numId w:val="38"/>
              </w:numPr>
              <w:tabs>
                <w:tab w:val="left" w:pos="720"/>
              </w:tabs>
              <w:ind w:left="789"/>
              <w:jc w:val="center"/>
              <w:rPr>
                <w:spacing w:val="-6"/>
              </w:rPr>
            </w:pPr>
            <w:r>
              <w:rPr>
                <w:spacing w:val="-6"/>
              </w:rPr>
              <w:t xml:space="preserve">(matematica) </w:t>
            </w:r>
            <w:r w:rsidR="00D76AFE">
              <w:rPr>
                <w:spacing w:val="-6"/>
              </w:rPr>
              <w:t>_______________</w:t>
            </w:r>
            <w:r>
              <w:rPr>
                <w:spacing w:val="-6"/>
              </w:rPr>
              <w:t>_________________________________________________</w:t>
            </w:r>
          </w:p>
          <w:p w14:paraId="4C98325C" w14:textId="77777777" w:rsidR="00D76AFE" w:rsidRDefault="00D76AFE" w:rsidP="00D620F2">
            <w:pPr>
              <w:tabs>
                <w:tab w:val="left" w:pos="720"/>
              </w:tabs>
              <w:ind w:left="69"/>
              <w:jc w:val="center"/>
              <w:rPr>
                <w:spacing w:val="-6"/>
              </w:rPr>
            </w:pPr>
          </w:p>
          <w:p w14:paraId="05D0DD26" w14:textId="41142F48" w:rsidR="00D76AFE" w:rsidRDefault="00D76AFE" w:rsidP="00D620F2">
            <w:pPr>
              <w:tabs>
                <w:tab w:val="left" w:pos="720"/>
              </w:tabs>
              <w:ind w:left="69"/>
              <w:jc w:val="center"/>
              <w:rPr>
                <w:spacing w:val="-6"/>
              </w:rPr>
            </w:pPr>
            <w:r w:rsidRPr="00D16C13">
              <w:rPr>
                <w:spacing w:val="-6"/>
              </w:rPr>
              <w:t>Esercitazioni</w:t>
            </w:r>
            <w:r>
              <w:rPr>
                <w:spacing w:val="-6"/>
              </w:rPr>
              <w:t xml:space="preserve">/simulazioni previste per le </w:t>
            </w:r>
            <w:r w:rsidR="009254A4">
              <w:rPr>
                <w:spacing w:val="-6"/>
              </w:rPr>
              <w:t xml:space="preserve">PROVE INVALSI </w:t>
            </w:r>
            <w:r w:rsidR="00B02817">
              <w:rPr>
                <w:spacing w:val="-6"/>
              </w:rPr>
              <w:t>(</w:t>
            </w:r>
            <w:r w:rsidRPr="00585139">
              <w:rPr>
                <w:b/>
                <w:bCs/>
                <w:spacing w:val="-6"/>
                <w:u w:val="single"/>
              </w:rPr>
              <w:t>classi quinte</w:t>
            </w:r>
            <w:r w:rsidR="00B02817">
              <w:rPr>
                <w:spacing w:val="-6"/>
                <w:u w:val="single"/>
              </w:rPr>
              <w:t>)</w:t>
            </w:r>
            <w:r w:rsidR="009254A4">
              <w:rPr>
                <w:spacing w:val="-6"/>
                <w:u w:val="single"/>
              </w:rPr>
              <w:t>:</w:t>
            </w:r>
          </w:p>
          <w:p w14:paraId="38C0B998" w14:textId="44629907" w:rsidR="00D76AFE" w:rsidRDefault="009254A4" w:rsidP="00D620F2">
            <w:pPr>
              <w:numPr>
                <w:ilvl w:val="0"/>
                <w:numId w:val="38"/>
              </w:numPr>
              <w:tabs>
                <w:tab w:val="left" w:pos="720"/>
              </w:tabs>
              <w:ind w:left="789"/>
              <w:jc w:val="center"/>
              <w:rPr>
                <w:spacing w:val="-6"/>
              </w:rPr>
            </w:pPr>
            <w:r>
              <w:rPr>
                <w:spacing w:val="-6"/>
              </w:rPr>
              <w:t>(italiano)</w:t>
            </w:r>
            <w:r w:rsidR="00D76AFE">
              <w:rPr>
                <w:spacing w:val="-6"/>
              </w:rPr>
              <w:t>_______________</w:t>
            </w:r>
            <w:r>
              <w:rPr>
                <w:spacing w:val="-6"/>
              </w:rPr>
              <w:t>____________________________________________________</w:t>
            </w:r>
          </w:p>
          <w:p w14:paraId="549CDE4D" w14:textId="193485AB" w:rsidR="00D76AFE" w:rsidRDefault="009254A4" w:rsidP="00D620F2">
            <w:pPr>
              <w:numPr>
                <w:ilvl w:val="0"/>
                <w:numId w:val="38"/>
              </w:numPr>
              <w:tabs>
                <w:tab w:val="left" w:pos="720"/>
              </w:tabs>
              <w:ind w:left="789"/>
              <w:jc w:val="center"/>
              <w:rPr>
                <w:spacing w:val="-6"/>
              </w:rPr>
            </w:pPr>
            <w:r>
              <w:rPr>
                <w:spacing w:val="-6"/>
              </w:rPr>
              <w:t>(matematica)</w:t>
            </w:r>
            <w:r w:rsidR="00D76AFE">
              <w:rPr>
                <w:spacing w:val="-6"/>
              </w:rPr>
              <w:t>_______________</w:t>
            </w:r>
            <w:r>
              <w:rPr>
                <w:spacing w:val="-6"/>
              </w:rPr>
              <w:t>_________________________________________________</w:t>
            </w:r>
          </w:p>
          <w:p w14:paraId="210900E6" w14:textId="404C125E" w:rsidR="0011096B" w:rsidRPr="00D620F2" w:rsidRDefault="009254A4" w:rsidP="00D620F2">
            <w:pPr>
              <w:numPr>
                <w:ilvl w:val="0"/>
                <w:numId w:val="38"/>
              </w:numPr>
              <w:tabs>
                <w:tab w:val="left" w:pos="720"/>
              </w:tabs>
              <w:ind w:left="789"/>
              <w:jc w:val="center"/>
              <w:rPr>
                <w:spacing w:val="-6"/>
              </w:rPr>
            </w:pPr>
            <w:r>
              <w:rPr>
                <w:spacing w:val="-6"/>
              </w:rPr>
              <w:t xml:space="preserve">(inglese) </w:t>
            </w:r>
            <w:r w:rsidR="00D76AFE">
              <w:rPr>
                <w:spacing w:val="-6"/>
              </w:rPr>
              <w:t>_______________</w:t>
            </w:r>
            <w:r>
              <w:rPr>
                <w:spacing w:val="-6"/>
              </w:rPr>
              <w:t>____________________________________________________</w:t>
            </w:r>
          </w:p>
        </w:tc>
      </w:tr>
      <w:bookmarkEnd w:id="10"/>
    </w:tbl>
    <w:p w14:paraId="72E10B28" w14:textId="77777777" w:rsidR="00E1469C" w:rsidRDefault="00E1469C" w:rsidP="00450707">
      <w:pPr>
        <w:tabs>
          <w:tab w:val="left" w:pos="720"/>
        </w:tabs>
        <w:rPr>
          <w:rFonts w:ascii="Arial" w:eastAsia="Calibri" w:hAnsi="Arial" w:cs="Arial"/>
          <w:sz w:val="20"/>
          <w:szCs w:val="20"/>
          <w:lang w:eastAsia="ar-SA"/>
        </w:rPr>
      </w:pPr>
    </w:p>
    <w:p w14:paraId="775F130F" w14:textId="77777777" w:rsidR="00E1469C" w:rsidRDefault="00E1469C" w:rsidP="00450707">
      <w:pPr>
        <w:tabs>
          <w:tab w:val="left" w:pos="720"/>
        </w:tabs>
        <w:rPr>
          <w:rFonts w:ascii="Arial" w:eastAsia="Calibri" w:hAnsi="Arial" w:cs="Arial"/>
          <w:sz w:val="20"/>
          <w:szCs w:val="20"/>
          <w:lang w:eastAsia="ar-SA"/>
        </w:rPr>
      </w:pPr>
    </w:p>
    <w:p w14:paraId="48FEDA47" w14:textId="77777777" w:rsidR="00E1469C" w:rsidRDefault="00E1469C" w:rsidP="00450707">
      <w:pPr>
        <w:tabs>
          <w:tab w:val="left" w:pos="720"/>
        </w:tabs>
        <w:rPr>
          <w:rFonts w:ascii="Arial" w:eastAsia="Calibri" w:hAnsi="Arial" w:cs="Arial"/>
          <w:sz w:val="20"/>
          <w:szCs w:val="20"/>
          <w:lang w:eastAsia="ar-SA"/>
        </w:rPr>
      </w:pPr>
    </w:p>
    <w:p w14:paraId="0322E1DC" w14:textId="295D334A" w:rsidR="00B02817" w:rsidRDefault="00B02817" w:rsidP="00B02817">
      <w:pPr>
        <w:tabs>
          <w:tab w:val="left" w:pos="720"/>
        </w:tabs>
        <w:jc w:val="center"/>
        <w:rPr>
          <w:rFonts w:ascii="Arial" w:eastAsia="Calibri" w:hAnsi="Arial" w:cs="Arial"/>
          <w:sz w:val="20"/>
          <w:szCs w:val="20"/>
          <w:lang w:eastAsia="ar-SA"/>
        </w:rPr>
      </w:pPr>
    </w:p>
    <w:p w14:paraId="5B3A21EE" w14:textId="428D8EB7" w:rsidR="00B02817" w:rsidRDefault="00803D3F" w:rsidP="00C95CF8">
      <w:pPr>
        <w:tabs>
          <w:tab w:val="left" w:pos="720"/>
        </w:tabs>
        <w:ind w:left="720"/>
        <w:jc w:val="center"/>
        <w:rPr>
          <w:b/>
          <w:bCs/>
          <w:spacing w:val="-6"/>
          <w:sz w:val="28"/>
          <w:szCs w:val="28"/>
        </w:rPr>
      </w:pPr>
      <w:r>
        <w:rPr>
          <w:b/>
          <w:bCs/>
          <w:spacing w:val="-6"/>
          <w:sz w:val="28"/>
          <w:szCs w:val="28"/>
        </w:rPr>
        <w:t xml:space="preserve">METODOLOGIA </w:t>
      </w:r>
      <w:r w:rsidR="00B02817" w:rsidRPr="004474BA">
        <w:rPr>
          <w:b/>
          <w:bCs/>
          <w:spacing w:val="-6"/>
          <w:sz w:val="28"/>
          <w:szCs w:val="28"/>
        </w:rPr>
        <w:t>CLIL</w:t>
      </w:r>
    </w:p>
    <w:p w14:paraId="7785704D" w14:textId="7303A987" w:rsidR="00B02817" w:rsidRPr="00BC3300" w:rsidRDefault="00B02817" w:rsidP="00BC3300">
      <w:pPr>
        <w:tabs>
          <w:tab w:val="left" w:pos="720"/>
        </w:tabs>
        <w:ind w:left="720"/>
        <w:jc w:val="center"/>
        <w:rPr>
          <w:spacing w:val="-6"/>
          <w:sz w:val="16"/>
          <w:szCs w:val="16"/>
        </w:rPr>
      </w:pPr>
      <w:r w:rsidRPr="008D5626">
        <w:rPr>
          <w:b/>
          <w:bCs/>
          <w:spacing w:val="-6"/>
          <w:sz w:val="16"/>
          <w:szCs w:val="16"/>
        </w:rPr>
        <w:t>(</w:t>
      </w:r>
      <w:r w:rsidR="00803D3F">
        <w:rPr>
          <w:b/>
          <w:bCs/>
          <w:spacing w:val="-6"/>
          <w:sz w:val="16"/>
          <w:szCs w:val="16"/>
        </w:rPr>
        <w:t>se prevista</w:t>
      </w:r>
      <w:r w:rsidRPr="008D5626">
        <w:rPr>
          <w:b/>
          <w:bCs/>
          <w:spacing w:val="-6"/>
          <w:sz w:val="16"/>
          <w:szCs w:val="16"/>
        </w:rPr>
        <w:t>)</w:t>
      </w:r>
    </w:p>
    <w:tbl>
      <w:tblPr>
        <w:tblW w:w="13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51"/>
      </w:tblGrid>
      <w:tr w:rsidR="009741C9" w14:paraId="03677141" w14:textId="77777777" w:rsidTr="00216762">
        <w:trPr>
          <w:trHeight w:val="2653"/>
          <w:jc w:val="center"/>
        </w:trPr>
        <w:tc>
          <w:tcPr>
            <w:tcW w:w="13451" w:type="dxa"/>
          </w:tcPr>
          <w:p w14:paraId="16BD8FFB" w14:textId="77777777" w:rsidR="006A3227" w:rsidRPr="004474BA" w:rsidRDefault="006A3227" w:rsidP="00B02817">
            <w:pPr>
              <w:tabs>
                <w:tab w:val="left" w:pos="720"/>
              </w:tabs>
              <w:rPr>
                <w:spacing w:val="-6"/>
                <w:sz w:val="28"/>
                <w:szCs w:val="28"/>
              </w:rPr>
            </w:pPr>
            <w:bookmarkStart w:id="11" w:name="_Hlk53331854"/>
          </w:p>
          <w:p w14:paraId="04B25B47" w14:textId="77777777" w:rsidR="00D76AFE" w:rsidRPr="00616271" w:rsidRDefault="00D76AFE" w:rsidP="0081440A">
            <w:pPr>
              <w:numPr>
                <w:ilvl w:val="0"/>
                <w:numId w:val="35"/>
              </w:numPr>
              <w:tabs>
                <w:tab w:val="left" w:pos="720"/>
              </w:tabs>
              <w:rPr>
                <w:spacing w:val="-6"/>
                <w:sz w:val="20"/>
                <w:szCs w:val="20"/>
              </w:rPr>
            </w:pPr>
            <w:r w:rsidRPr="00B02817">
              <w:t>attività didattiche in compresenza con il docente madrelingua -</w:t>
            </w:r>
            <w:r w:rsidRPr="00B02817">
              <w:rPr>
                <w:spacing w:val="-6"/>
              </w:rPr>
              <w:t xml:space="preserve"> insegnamento</w:t>
            </w:r>
            <w:r w:rsidRPr="00616271">
              <w:rPr>
                <w:spacing w:val="-6"/>
              </w:rPr>
              <w:t xml:space="preserve"> con metodologia CLIL </w:t>
            </w:r>
            <w:r w:rsidRPr="00616271">
              <w:rPr>
                <w:spacing w:val="-6"/>
                <w:sz w:val="20"/>
                <w:szCs w:val="20"/>
              </w:rPr>
              <w:t>(nel Liceo Quadriennale e nel Liceo Scientifico Linguistico)</w:t>
            </w:r>
            <w:r>
              <w:rPr>
                <w:spacing w:val="-6"/>
                <w:sz w:val="20"/>
                <w:szCs w:val="20"/>
              </w:rPr>
              <w:t>:</w:t>
            </w:r>
          </w:p>
          <w:p w14:paraId="496473FB" w14:textId="77777777" w:rsidR="00D76AFE" w:rsidRPr="00616271" w:rsidRDefault="00D76AFE" w:rsidP="0081440A">
            <w:pPr>
              <w:tabs>
                <w:tab w:val="left" w:pos="720"/>
              </w:tabs>
              <w:ind w:left="534"/>
              <w:jc w:val="left"/>
              <w:rPr>
                <w:spacing w:val="-6"/>
              </w:rPr>
            </w:pPr>
            <w:r>
              <w:rPr>
                <w:spacing w:val="-6"/>
              </w:rPr>
              <w:t xml:space="preserve">   </w:t>
            </w:r>
            <w:r w:rsidRPr="00616271">
              <w:rPr>
                <w:spacing w:val="-6"/>
              </w:rPr>
              <w:t>Discipline</w:t>
            </w:r>
            <w:r>
              <w:rPr>
                <w:spacing w:val="-6"/>
              </w:rPr>
              <w:t xml:space="preserve"> coinvolte:</w:t>
            </w:r>
          </w:p>
          <w:p w14:paraId="2DC23F13" w14:textId="77777777" w:rsidR="00D76AFE" w:rsidRPr="00616271" w:rsidRDefault="00D76AFE" w:rsidP="0081440A">
            <w:pPr>
              <w:numPr>
                <w:ilvl w:val="0"/>
                <w:numId w:val="37"/>
              </w:numPr>
              <w:tabs>
                <w:tab w:val="left" w:pos="720"/>
              </w:tabs>
              <w:ind w:left="1254"/>
              <w:jc w:val="left"/>
              <w:rPr>
                <w:spacing w:val="-6"/>
              </w:rPr>
            </w:pPr>
            <w:r w:rsidRPr="00616271">
              <w:rPr>
                <w:spacing w:val="-6"/>
              </w:rPr>
              <w:t>_______________</w:t>
            </w:r>
          </w:p>
          <w:p w14:paraId="0FFA7C0B" w14:textId="77777777" w:rsidR="00D76AFE" w:rsidRPr="00616271" w:rsidRDefault="00D76AFE" w:rsidP="0081440A">
            <w:pPr>
              <w:numPr>
                <w:ilvl w:val="0"/>
                <w:numId w:val="37"/>
              </w:numPr>
              <w:tabs>
                <w:tab w:val="left" w:pos="720"/>
              </w:tabs>
              <w:ind w:left="1254"/>
              <w:jc w:val="left"/>
              <w:rPr>
                <w:spacing w:val="-6"/>
              </w:rPr>
            </w:pPr>
            <w:r w:rsidRPr="00616271">
              <w:rPr>
                <w:spacing w:val="-6"/>
              </w:rPr>
              <w:t>_______________</w:t>
            </w:r>
          </w:p>
          <w:p w14:paraId="1775780F" w14:textId="77777777" w:rsidR="00D76AFE" w:rsidRDefault="00D76AFE" w:rsidP="0081440A">
            <w:pPr>
              <w:numPr>
                <w:ilvl w:val="0"/>
                <w:numId w:val="37"/>
              </w:numPr>
              <w:tabs>
                <w:tab w:val="left" w:pos="720"/>
              </w:tabs>
              <w:ind w:left="1254"/>
              <w:jc w:val="left"/>
              <w:rPr>
                <w:spacing w:val="-6"/>
              </w:rPr>
            </w:pPr>
            <w:r w:rsidRPr="00616271">
              <w:rPr>
                <w:spacing w:val="-6"/>
              </w:rPr>
              <w:t>_______________</w:t>
            </w:r>
          </w:p>
          <w:p w14:paraId="108B848F" w14:textId="77777777" w:rsidR="00D76AFE" w:rsidRDefault="00D76AFE" w:rsidP="0081440A">
            <w:pPr>
              <w:numPr>
                <w:ilvl w:val="0"/>
                <w:numId w:val="35"/>
              </w:numPr>
              <w:tabs>
                <w:tab w:val="left" w:pos="720"/>
              </w:tabs>
              <w:jc w:val="left"/>
              <w:rPr>
                <w:spacing w:val="-6"/>
              </w:rPr>
            </w:pPr>
            <w:r w:rsidRPr="00901584">
              <w:rPr>
                <w:spacing w:val="-6"/>
              </w:rPr>
              <w:t xml:space="preserve">insegnamento con metodologia CLIL </w:t>
            </w:r>
            <w:r w:rsidRPr="004474BA">
              <w:rPr>
                <w:spacing w:val="-6"/>
                <w:sz w:val="20"/>
                <w:szCs w:val="20"/>
              </w:rPr>
              <w:t>(nelle classi quinte)</w:t>
            </w:r>
          </w:p>
          <w:p w14:paraId="536922C3" w14:textId="6A405DFC" w:rsidR="0011096B" w:rsidRPr="00901584" w:rsidRDefault="00D76AFE" w:rsidP="00216762">
            <w:pPr>
              <w:tabs>
                <w:tab w:val="left" w:pos="720"/>
              </w:tabs>
              <w:ind w:left="720"/>
              <w:jc w:val="left"/>
              <w:rPr>
                <w:spacing w:val="-6"/>
              </w:rPr>
            </w:pPr>
            <w:r w:rsidRPr="00901584">
              <w:rPr>
                <w:spacing w:val="-6"/>
              </w:rPr>
              <w:t>Disciplina: ____________</w:t>
            </w:r>
          </w:p>
        </w:tc>
      </w:tr>
      <w:bookmarkEnd w:id="11"/>
    </w:tbl>
    <w:p w14:paraId="48DB2949" w14:textId="169C920F" w:rsidR="00D76AFE" w:rsidRDefault="00D76AFE" w:rsidP="00450707">
      <w:pPr>
        <w:tabs>
          <w:tab w:val="left" w:pos="720"/>
        </w:tabs>
        <w:rPr>
          <w:rFonts w:ascii="Arial" w:eastAsia="Calibri" w:hAnsi="Arial" w:cs="Arial"/>
          <w:sz w:val="20"/>
          <w:szCs w:val="20"/>
          <w:lang w:eastAsia="ar-SA"/>
        </w:rPr>
      </w:pPr>
    </w:p>
    <w:p w14:paraId="31D13F9C" w14:textId="6E8B9C32" w:rsidR="00070565" w:rsidRDefault="00070565" w:rsidP="00070565">
      <w:pPr>
        <w:tabs>
          <w:tab w:val="left" w:pos="720"/>
        </w:tabs>
        <w:ind w:left="219"/>
        <w:rPr>
          <w:rFonts w:ascii="Verdana" w:hAnsi="Verdana" w:cs="Arial"/>
          <w:spacing w:val="-6"/>
          <w:sz w:val="20"/>
          <w:szCs w:val="20"/>
        </w:rPr>
      </w:pPr>
    </w:p>
    <w:p w14:paraId="7CF4299D" w14:textId="28D3A72C" w:rsidR="00BC3300" w:rsidRDefault="00BC3300" w:rsidP="00070565">
      <w:pPr>
        <w:tabs>
          <w:tab w:val="left" w:pos="720"/>
        </w:tabs>
        <w:ind w:left="219"/>
        <w:rPr>
          <w:rFonts w:ascii="Verdana" w:hAnsi="Verdana" w:cs="Arial"/>
          <w:spacing w:val="-6"/>
          <w:sz w:val="20"/>
          <w:szCs w:val="20"/>
        </w:rPr>
      </w:pPr>
    </w:p>
    <w:p w14:paraId="10BB6D28" w14:textId="77777777" w:rsidR="00585139" w:rsidRDefault="00585139" w:rsidP="00070565">
      <w:pPr>
        <w:tabs>
          <w:tab w:val="left" w:pos="720"/>
        </w:tabs>
        <w:ind w:left="219"/>
        <w:rPr>
          <w:rFonts w:ascii="Verdana" w:hAnsi="Verdana" w:cs="Arial"/>
          <w:spacing w:val="-6"/>
          <w:sz w:val="20"/>
          <w:szCs w:val="20"/>
        </w:rPr>
      </w:pPr>
    </w:p>
    <w:p w14:paraId="0FA2BDD9" w14:textId="77777777" w:rsidR="00585139" w:rsidRDefault="00585139" w:rsidP="00070565">
      <w:pPr>
        <w:tabs>
          <w:tab w:val="left" w:pos="720"/>
        </w:tabs>
        <w:ind w:left="219"/>
        <w:rPr>
          <w:rFonts w:ascii="Verdana" w:hAnsi="Verdana" w:cs="Arial"/>
          <w:spacing w:val="-6"/>
          <w:sz w:val="20"/>
          <w:szCs w:val="20"/>
        </w:rPr>
      </w:pPr>
    </w:p>
    <w:p w14:paraId="1EDDBF9E" w14:textId="77777777" w:rsidR="00585139" w:rsidRDefault="00585139" w:rsidP="00070565">
      <w:pPr>
        <w:tabs>
          <w:tab w:val="left" w:pos="720"/>
        </w:tabs>
        <w:ind w:left="219"/>
        <w:rPr>
          <w:rFonts w:ascii="Verdana" w:hAnsi="Verdana" w:cs="Arial"/>
          <w:spacing w:val="-6"/>
          <w:sz w:val="20"/>
          <w:szCs w:val="20"/>
        </w:rPr>
      </w:pPr>
    </w:p>
    <w:p w14:paraId="544F912E" w14:textId="77777777" w:rsidR="00585139" w:rsidRDefault="00585139" w:rsidP="00070565">
      <w:pPr>
        <w:tabs>
          <w:tab w:val="left" w:pos="720"/>
        </w:tabs>
        <w:ind w:left="219"/>
        <w:rPr>
          <w:rFonts w:ascii="Verdana" w:hAnsi="Verdana" w:cs="Arial"/>
          <w:spacing w:val="-6"/>
          <w:sz w:val="20"/>
          <w:szCs w:val="20"/>
        </w:rPr>
      </w:pPr>
    </w:p>
    <w:p w14:paraId="7F470F0C" w14:textId="77777777" w:rsidR="00585139" w:rsidRDefault="00585139" w:rsidP="00070565">
      <w:pPr>
        <w:tabs>
          <w:tab w:val="left" w:pos="720"/>
        </w:tabs>
        <w:ind w:left="219"/>
        <w:rPr>
          <w:rFonts w:ascii="Verdana" w:hAnsi="Verdana" w:cs="Arial"/>
          <w:spacing w:val="-6"/>
          <w:sz w:val="20"/>
          <w:szCs w:val="20"/>
        </w:rPr>
      </w:pPr>
    </w:p>
    <w:p w14:paraId="5AC107D8" w14:textId="77777777" w:rsidR="00BC3300" w:rsidRPr="000C0EAB" w:rsidRDefault="00BC3300" w:rsidP="00070565">
      <w:pPr>
        <w:tabs>
          <w:tab w:val="left" w:pos="720"/>
        </w:tabs>
        <w:ind w:left="219"/>
        <w:rPr>
          <w:rFonts w:ascii="Verdana" w:hAnsi="Verdana" w:cs="Arial"/>
          <w:spacing w:val="-6"/>
          <w:sz w:val="20"/>
          <w:szCs w:val="20"/>
        </w:rPr>
      </w:pPr>
    </w:p>
    <w:p w14:paraId="438212A5" w14:textId="5D27617E" w:rsidR="00070565" w:rsidRDefault="00585139" w:rsidP="00070565">
      <w:pPr>
        <w:tabs>
          <w:tab w:val="left" w:pos="720"/>
        </w:tabs>
        <w:ind w:left="219"/>
        <w:jc w:val="center"/>
        <w:rPr>
          <w:b/>
          <w:spacing w:val="-6"/>
          <w:sz w:val="28"/>
          <w:szCs w:val="28"/>
        </w:rPr>
      </w:pPr>
      <w:r>
        <w:rPr>
          <w:b/>
          <w:spacing w:val="-6"/>
          <w:sz w:val="28"/>
          <w:szCs w:val="28"/>
        </w:rPr>
        <w:t xml:space="preserve">Formazione Scuola Lavoro (FSL) ex </w:t>
      </w:r>
      <w:r w:rsidR="00BC3300">
        <w:rPr>
          <w:b/>
          <w:spacing w:val="-6"/>
          <w:sz w:val="28"/>
          <w:szCs w:val="28"/>
        </w:rPr>
        <w:t xml:space="preserve">PCTO: </w:t>
      </w:r>
    </w:p>
    <w:p w14:paraId="13D9852C" w14:textId="3A56C089" w:rsidR="00D76AFE" w:rsidRPr="00BC3300" w:rsidRDefault="00803D3F" w:rsidP="00BC3300">
      <w:pPr>
        <w:tabs>
          <w:tab w:val="left" w:pos="720"/>
        </w:tabs>
        <w:ind w:left="720"/>
        <w:jc w:val="center"/>
        <w:rPr>
          <w:spacing w:val="-6"/>
          <w:sz w:val="16"/>
          <w:szCs w:val="16"/>
        </w:rPr>
      </w:pPr>
      <w:r w:rsidRPr="008D5626">
        <w:rPr>
          <w:b/>
          <w:bCs/>
          <w:spacing w:val="-6"/>
          <w:sz w:val="16"/>
          <w:szCs w:val="16"/>
        </w:rPr>
        <w:t>(</w:t>
      </w:r>
      <w:r>
        <w:rPr>
          <w:b/>
          <w:bCs/>
          <w:spacing w:val="-6"/>
          <w:sz w:val="16"/>
          <w:szCs w:val="16"/>
        </w:rPr>
        <w:t>se previsti</w:t>
      </w:r>
      <w:r w:rsidRPr="008D5626">
        <w:rPr>
          <w:b/>
          <w:bCs/>
          <w:spacing w:val="-6"/>
          <w:sz w:val="16"/>
          <w:szCs w:val="16"/>
        </w:rPr>
        <w:t>)</w:t>
      </w:r>
    </w:p>
    <w:tbl>
      <w:tblPr>
        <w:tblW w:w="13608"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608"/>
      </w:tblGrid>
      <w:tr w:rsidR="00B02817" w14:paraId="1801266D" w14:textId="77777777" w:rsidTr="00BC3300">
        <w:trPr>
          <w:trHeight w:val="1286"/>
        </w:trPr>
        <w:tc>
          <w:tcPr>
            <w:tcW w:w="13608" w:type="dxa"/>
          </w:tcPr>
          <w:p w14:paraId="155A0F1E" w14:textId="77777777" w:rsidR="00B02817" w:rsidRDefault="00B02817" w:rsidP="00D471EC">
            <w:pPr>
              <w:tabs>
                <w:tab w:val="left" w:pos="720"/>
              </w:tabs>
              <w:ind w:left="219"/>
              <w:rPr>
                <w:spacing w:val="-6"/>
              </w:rPr>
            </w:pPr>
          </w:p>
          <w:p w14:paraId="3B029C4F" w14:textId="77777777" w:rsidR="00B02817" w:rsidRDefault="00B02817" w:rsidP="00D471EC">
            <w:pPr>
              <w:tabs>
                <w:tab w:val="left" w:pos="720"/>
              </w:tabs>
              <w:ind w:left="219"/>
              <w:rPr>
                <w:spacing w:val="-6"/>
              </w:rPr>
            </w:pPr>
            <w:r>
              <w:rPr>
                <w:spacing w:val="-6"/>
              </w:rPr>
              <w:t xml:space="preserve">Docente TUTOR interno: </w:t>
            </w:r>
            <w:r w:rsidRPr="00450707">
              <w:rPr>
                <w:rFonts w:eastAsia="Batang"/>
                <w:lang w:eastAsia="ko-KR"/>
              </w:rPr>
              <w:t>Prof.</w:t>
            </w:r>
            <w:r>
              <w:rPr>
                <w:spacing w:val="-6"/>
              </w:rPr>
              <w:t xml:space="preserve">__________________________________________________  </w:t>
            </w:r>
          </w:p>
          <w:p w14:paraId="6E335531" w14:textId="77777777" w:rsidR="00B02817" w:rsidRDefault="00B02817" w:rsidP="00D471EC">
            <w:pPr>
              <w:tabs>
                <w:tab w:val="left" w:pos="720"/>
              </w:tabs>
              <w:ind w:left="219"/>
              <w:rPr>
                <w:spacing w:val="-6"/>
              </w:rPr>
            </w:pPr>
          </w:p>
          <w:p w14:paraId="707232DA" w14:textId="3A773585" w:rsidR="002D4B45" w:rsidRDefault="002D4B45" w:rsidP="002D4B45">
            <w:pPr>
              <w:pStyle w:val="Paragrafoelenco"/>
              <w:numPr>
                <w:ilvl w:val="0"/>
                <w:numId w:val="35"/>
              </w:numPr>
              <w:tabs>
                <w:tab w:val="left" w:pos="720"/>
              </w:tabs>
              <w:jc w:val="left"/>
            </w:pPr>
            <w:r>
              <w:rPr>
                <w:spacing w:val="-6"/>
              </w:rPr>
              <w:t>Attività</w:t>
            </w:r>
            <w:r w:rsidR="00B02817" w:rsidRPr="002D4B45">
              <w:rPr>
                <w:spacing w:val="-6"/>
              </w:rPr>
              <w:t xml:space="preserve"> </w:t>
            </w:r>
            <w:r w:rsidR="00585139">
              <w:rPr>
                <w:spacing w:val="-6"/>
              </w:rPr>
              <w:t>FSL</w:t>
            </w:r>
            <w:r w:rsidRPr="002D4B45">
              <w:rPr>
                <w:spacing w:val="-6"/>
              </w:rPr>
              <w:t>:________________________________</w:t>
            </w:r>
            <w:r w:rsidR="002462E8">
              <w:rPr>
                <w:spacing w:val="-6"/>
              </w:rPr>
              <w:t>_____________________________________________________________</w:t>
            </w:r>
            <w:r>
              <w:t xml:space="preserve"> </w:t>
            </w:r>
          </w:p>
          <w:p w14:paraId="4D7B8DF1" w14:textId="77777777" w:rsidR="00B02817" w:rsidRDefault="00B02817" w:rsidP="00E1469C">
            <w:pPr>
              <w:pStyle w:val="Paragrafoelenco"/>
              <w:tabs>
                <w:tab w:val="left" w:pos="720"/>
              </w:tabs>
              <w:ind w:left="720"/>
              <w:jc w:val="left"/>
              <w:rPr>
                <w:b/>
                <w:spacing w:val="-6"/>
                <w:sz w:val="28"/>
                <w:szCs w:val="28"/>
              </w:rPr>
            </w:pPr>
          </w:p>
        </w:tc>
      </w:tr>
    </w:tbl>
    <w:p w14:paraId="3CC7830E" w14:textId="4CFB8F78" w:rsidR="00D76AFE" w:rsidRDefault="00D76AFE" w:rsidP="00450707">
      <w:pPr>
        <w:tabs>
          <w:tab w:val="left" w:pos="720"/>
        </w:tabs>
        <w:rPr>
          <w:rFonts w:ascii="Arial" w:eastAsia="Calibri" w:hAnsi="Arial" w:cs="Arial"/>
          <w:sz w:val="20"/>
          <w:szCs w:val="20"/>
          <w:lang w:eastAsia="ar-SA"/>
        </w:rPr>
      </w:pPr>
    </w:p>
    <w:p w14:paraId="69BBD132" w14:textId="65556CDD" w:rsidR="00D76AFE" w:rsidRDefault="00D76AFE" w:rsidP="00450707">
      <w:pPr>
        <w:tabs>
          <w:tab w:val="left" w:pos="720"/>
        </w:tabs>
        <w:rPr>
          <w:rFonts w:ascii="Arial" w:eastAsia="Calibri" w:hAnsi="Arial" w:cs="Arial"/>
          <w:sz w:val="20"/>
          <w:szCs w:val="20"/>
          <w:lang w:eastAsia="ar-SA"/>
        </w:rPr>
      </w:pPr>
    </w:p>
    <w:p w14:paraId="0477FA98" w14:textId="02EA8F53" w:rsidR="00883D87" w:rsidRDefault="00FD5181" w:rsidP="00883D87">
      <w:pPr>
        <w:tabs>
          <w:tab w:val="left" w:pos="720"/>
        </w:tabs>
        <w:ind w:left="720" w:hanging="720"/>
        <w:jc w:val="center"/>
        <w:rPr>
          <w:rFonts w:eastAsia="Batang"/>
          <w:b/>
          <w:sz w:val="28"/>
          <w:szCs w:val="28"/>
          <w:lang w:eastAsia="ko-KR"/>
        </w:rPr>
      </w:pPr>
      <w:r>
        <w:rPr>
          <w:rFonts w:eastAsia="Batang"/>
          <w:b/>
          <w:sz w:val="28"/>
          <w:szCs w:val="28"/>
          <w:lang w:eastAsia="ko-KR"/>
        </w:rPr>
        <w:t xml:space="preserve">PROGRAMMAZIONE E PROPOSTE DI INIZIATIVE E </w:t>
      </w:r>
      <w:r w:rsidR="0005508C">
        <w:rPr>
          <w:rFonts w:eastAsia="Batang"/>
          <w:b/>
          <w:sz w:val="28"/>
          <w:szCs w:val="28"/>
          <w:lang w:eastAsia="ko-KR"/>
        </w:rPr>
        <w:t>ATTIVITÀ</w:t>
      </w:r>
      <w:r w:rsidR="000434C6">
        <w:rPr>
          <w:rFonts w:eastAsia="Batang"/>
          <w:b/>
          <w:sz w:val="28"/>
          <w:szCs w:val="28"/>
          <w:lang w:eastAsia="ko-KR"/>
        </w:rPr>
        <w:t xml:space="preserve"> </w:t>
      </w:r>
      <w:r>
        <w:rPr>
          <w:rFonts w:eastAsia="Batang"/>
          <w:b/>
          <w:sz w:val="28"/>
          <w:szCs w:val="28"/>
          <w:lang w:eastAsia="ko-KR"/>
        </w:rPr>
        <w:t xml:space="preserve">AD INTEGRAZIONE DEL CURRICOLO </w:t>
      </w:r>
    </w:p>
    <w:p w14:paraId="56089FFA" w14:textId="3F12ED90" w:rsidR="00FD5181" w:rsidRPr="00FD5181" w:rsidRDefault="00FD5181" w:rsidP="00FD5181">
      <w:pPr>
        <w:tabs>
          <w:tab w:val="left" w:pos="720"/>
        </w:tabs>
        <w:jc w:val="center"/>
        <w:rPr>
          <w:rFonts w:eastAsia="Batang"/>
          <w:bCs/>
          <w:sz w:val="20"/>
          <w:szCs w:val="20"/>
          <w:lang w:eastAsia="ko-KR"/>
        </w:rPr>
      </w:pPr>
      <w:r>
        <w:rPr>
          <w:rFonts w:eastAsia="Batang"/>
          <w:bCs/>
          <w:sz w:val="20"/>
          <w:szCs w:val="20"/>
          <w:lang w:eastAsia="ko-KR"/>
        </w:rPr>
        <w:t>(</w:t>
      </w:r>
      <w:r w:rsidRPr="00FD5181">
        <w:rPr>
          <w:rFonts w:eastAsia="Batang"/>
          <w:bCs/>
          <w:sz w:val="20"/>
          <w:szCs w:val="20"/>
          <w:lang w:eastAsia="ko-KR"/>
        </w:rPr>
        <w:t xml:space="preserve">nel rispetto dei criteri definiti nel Collegio Docenti: viaggi d’istruzione, visite guidate, teatro, cinema, </w:t>
      </w:r>
      <w:r w:rsidR="003803A9" w:rsidRPr="00FD5181">
        <w:rPr>
          <w:rFonts w:eastAsia="Batang"/>
          <w:bCs/>
          <w:sz w:val="20"/>
          <w:szCs w:val="20"/>
          <w:lang w:eastAsia="ko-KR"/>
        </w:rPr>
        <w:t>progetti</w:t>
      </w:r>
      <w:r w:rsidR="003803A9">
        <w:rPr>
          <w:rFonts w:eastAsia="Batang"/>
          <w:bCs/>
          <w:sz w:val="20"/>
          <w:szCs w:val="20"/>
          <w:lang w:eastAsia="ko-KR"/>
        </w:rPr>
        <w:t>,</w:t>
      </w:r>
      <w:r>
        <w:rPr>
          <w:rFonts w:eastAsia="Batang"/>
          <w:bCs/>
          <w:sz w:val="20"/>
          <w:szCs w:val="20"/>
          <w:lang w:eastAsia="ko-KR"/>
        </w:rPr>
        <w:t>)</w:t>
      </w:r>
    </w:p>
    <w:p w14:paraId="6600E276" w14:textId="77777777" w:rsidR="00B56C6E" w:rsidRPr="00E66D5F" w:rsidRDefault="00B56C6E" w:rsidP="00883D87">
      <w:pPr>
        <w:shd w:val="clear" w:color="auto" w:fill="FFFFFF"/>
        <w:jc w:val="cente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3685"/>
        <w:gridCol w:w="1997"/>
        <w:gridCol w:w="2823"/>
      </w:tblGrid>
      <w:tr w:rsidR="00B56C6E" w:rsidRPr="00E66D5F" w14:paraId="1CFFD88B" w14:textId="77777777" w:rsidTr="0005508C">
        <w:tc>
          <w:tcPr>
            <w:tcW w:w="6062" w:type="dxa"/>
            <w:shd w:val="clear" w:color="auto" w:fill="ACB9CA" w:themeFill="text2" w:themeFillTint="66"/>
          </w:tcPr>
          <w:p w14:paraId="4D777CA1" w14:textId="77777777" w:rsidR="00B56C6E" w:rsidRDefault="00FD5181" w:rsidP="004474BA">
            <w:pPr>
              <w:jc w:val="center"/>
              <w:rPr>
                <w:b/>
              </w:rPr>
            </w:pPr>
            <w:r>
              <w:rPr>
                <w:b/>
              </w:rPr>
              <w:t>Viaggio di istruzione</w:t>
            </w:r>
          </w:p>
          <w:p w14:paraId="4AFCC0FA" w14:textId="11A61853" w:rsidR="00FD5181" w:rsidRPr="00DD0F48" w:rsidRDefault="00585139" w:rsidP="004474BA">
            <w:pPr>
              <w:jc w:val="center"/>
              <w:rPr>
                <w:b/>
              </w:rPr>
            </w:pPr>
            <w:r>
              <w:rPr>
                <w:b/>
              </w:rPr>
              <w:t>Uscite didattiche</w:t>
            </w:r>
          </w:p>
        </w:tc>
        <w:tc>
          <w:tcPr>
            <w:tcW w:w="3685" w:type="dxa"/>
            <w:shd w:val="clear" w:color="auto" w:fill="ACB9CA" w:themeFill="text2" w:themeFillTint="66"/>
          </w:tcPr>
          <w:p w14:paraId="5D84172D" w14:textId="32208CD1" w:rsidR="00B56C6E" w:rsidRPr="00DD0F48" w:rsidRDefault="00B56C6E" w:rsidP="004474BA">
            <w:pPr>
              <w:jc w:val="center"/>
              <w:rPr>
                <w:b/>
              </w:rPr>
            </w:pPr>
            <w:r w:rsidRPr="00DD0F48">
              <w:rPr>
                <w:b/>
              </w:rPr>
              <w:t>Docente accompagnatore</w:t>
            </w:r>
          </w:p>
        </w:tc>
        <w:tc>
          <w:tcPr>
            <w:tcW w:w="1997" w:type="dxa"/>
            <w:shd w:val="clear" w:color="auto" w:fill="ACB9CA" w:themeFill="text2" w:themeFillTint="66"/>
          </w:tcPr>
          <w:p w14:paraId="2F7A09D1" w14:textId="6610185C" w:rsidR="00B56C6E" w:rsidRPr="00DD0F48" w:rsidRDefault="00B56C6E" w:rsidP="004474BA">
            <w:pPr>
              <w:jc w:val="center"/>
              <w:rPr>
                <w:b/>
              </w:rPr>
            </w:pPr>
            <w:r w:rsidRPr="00DD0F48">
              <w:rPr>
                <w:b/>
              </w:rPr>
              <w:t xml:space="preserve">Periodo di </w:t>
            </w:r>
            <w:r w:rsidR="00216762">
              <w:rPr>
                <w:b/>
              </w:rPr>
              <w:t>svolgimento</w:t>
            </w:r>
          </w:p>
        </w:tc>
        <w:tc>
          <w:tcPr>
            <w:tcW w:w="2823" w:type="dxa"/>
            <w:shd w:val="clear" w:color="auto" w:fill="ACB9CA" w:themeFill="text2" w:themeFillTint="66"/>
          </w:tcPr>
          <w:p w14:paraId="77D7630D" w14:textId="77777777" w:rsidR="00B56C6E" w:rsidRPr="00DD0F48" w:rsidRDefault="00B56C6E" w:rsidP="004474BA">
            <w:pPr>
              <w:jc w:val="center"/>
              <w:rPr>
                <w:b/>
              </w:rPr>
            </w:pPr>
            <w:r w:rsidRPr="00DD0F48">
              <w:rPr>
                <w:b/>
              </w:rPr>
              <w:t>Destinatari</w:t>
            </w:r>
          </w:p>
        </w:tc>
      </w:tr>
      <w:tr w:rsidR="00B56C6E" w:rsidRPr="00E66D5F" w14:paraId="3C1BC67D" w14:textId="77777777" w:rsidTr="00216762">
        <w:tc>
          <w:tcPr>
            <w:tcW w:w="6062" w:type="dxa"/>
          </w:tcPr>
          <w:p w14:paraId="1E2318DA" w14:textId="77777777" w:rsidR="00B56C6E" w:rsidRPr="00DD0F48" w:rsidRDefault="00B56C6E" w:rsidP="00450707">
            <w:pPr>
              <w:rPr>
                <w:b/>
              </w:rPr>
            </w:pPr>
          </w:p>
        </w:tc>
        <w:tc>
          <w:tcPr>
            <w:tcW w:w="3685" w:type="dxa"/>
          </w:tcPr>
          <w:p w14:paraId="437D1A31" w14:textId="77777777" w:rsidR="00B56C6E" w:rsidRPr="00DD0F48" w:rsidRDefault="00B56C6E" w:rsidP="00450707">
            <w:pPr>
              <w:rPr>
                <w:b/>
              </w:rPr>
            </w:pPr>
          </w:p>
        </w:tc>
        <w:tc>
          <w:tcPr>
            <w:tcW w:w="1997" w:type="dxa"/>
          </w:tcPr>
          <w:p w14:paraId="3162B014" w14:textId="77777777" w:rsidR="00B56C6E" w:rsidRPr="00DD0F48" w:rsidRDefault="00B56C6E" w:rsidP="00450707">
            <w:pPr>
              <w:rPr>
                <w:b/>
              </w:rPr>
            </w:pPr>
          </w:p>
        </w:tc>
        <w:tc>
          <w:tcPr>
            <w:tcW w:w="2823" w:type="dxa"/>
          </w:tcPr>
          <w:p w14:paraId="3209C6C8" w14:textId="77777777" w:rsidR="00B56C6E" w:rsidRPr="00DD0F48" w:rsidRDefault="00B56C6E" w:rsidP="00450707">
            <w:pPr>
              <w:rPr>
                <w:b/>
              </w:rPr>
            </w:pPr>
          </w:p>
        </w:tc>
      </w:tr>
      <w:tr w:rsidR="00B56C6E" w:rsidRPr="00E66D5F" w14:paraId="19B15719" w14:textId="77777777" w:rsidTr="00216762">
        <w:tc>
          <w:tcPr>
            <w:tcW w:w="6062" w:type="dxa"/>
          </w:tcPr>
          <w:p w14:paraId="109A8F77" w14:textId="77777777" w:rsidR="00B56C6E" w:rsidRPr="00DD0F48" w:rsidRDefault="00B56C6E" w:rsidP="00450707">
            <w:pPr>
              <w:rPr>
                <w:b/>
              </w:rPr>
            </w:pPr>
          </w:p>
        </w:tc>
        <w:tc>
          <w:tcPr>
            <w:tcW w:w="3685" w:type="dxa"/>
          </w:tcPr>
          <w:p w14:paraId="147E8AD8" w14:textId="77777777" w:rsidR="00B56C6E" w:rsidRPr="00DD0F48" w:rsidRDefault="00B56C6E" w:rsidP="00450707">
            <w:pPr>
              <w:rPr>
                <w:b/>
              </w:rPr>
            </w:pPr>
          </w:p>
        </w:tc>
        <w:tc>
          <w:tcPr>
            <w:tcW w:w="1997" w:type="dxa"/>
          </w:tcPr>
          <w:p w14:paraId="55A1464D" w14:textId="77777777" w:rsidR="00B56C6E" w:rsidRPr="00DD0F48" w:rsidRDefault="00B56C6E" w:rsidP="00450707">
            <w:pPr>
              <w:rPr>
                <w:b/>
              </w:rPr>
            </w:pPr>
          </w:p>
        </w:tc>
        <w:tc>
          <w:tcPr>
            <w:tcW w:w="2823" w:type="dxa"/>
          </w:tcPr>
          <w:p w14:paraId="2712DCE7" w14:textId="77777777" w:rsidR="00B56C6E" w:rsidRPr="00DD0F48" w:rsidRDefault="00B56C6E" w:rsidP="00450707">
            <w:pPr>
              <w:rPr>
                <w:b/>
              </w:rPr>
            </w:pPr>
          </w:p>
        </w:tc>
      </w:tr>
      <w:tr w:rsidR="00B56C6E" w:rsidRPr="00E66D5F" w14:paraId="30319C6B" w14:textId="77777777" w:rsidTr="00216762">
        <w:tc>
          <w:tcPr>
            <w:tcW w:w="6062" w:type="dxa"/>
          </w:tcPr>
          <w:p w14:paraId="43671101" w14:textId="77777777" w:rsidR="00B56C6E" w:rsidRPr="00DD0F48" w:rsidRDefault="00B56C6E" w:rsidP="00450707">
            <w:pPr>
              <w:rPr>
                <w:b/>
              </w:rPr>
            </w:pPr>
          </w:p>
        </w:tc>
        <w:tc>
          <w:tcPr>
            <w:tcW w:w="3685" w:type="dxa"/>
          </w:tcPr>
          <w:p w14:paraId="640432AC" w14:textId="4622FC4D" w:rsidR="00B56C6E" w:rsidRPr="00DD0F48" w:rsidRDefault="00BC3300" w:rsidP="00450707">
            <w:pPr>
              <w:rPr>
                <w:b/>
              </w:rPr>
            </w:pPr>
            <w:r>
              <w:rPr>
                <w:b/>
              </w:rPr>
              <w:t>Docente s</w:t>
            </w:r>
            <w:r w:rsidR="00B56C6E" w:rsidRPr="00DD0F48">
              <w:rPr>
                <w:b/>
              </w:rPr>
              <w:t>ostituto:</w:t>
            </w:r>
          </w:p>
        </w:tc>
        <w:tc>
          <w:tcPr>
            <w:tcW w:w="1997" w:type="dxa"/>
          </w:tcPr>
          <w:p w14:paraId="1018CC20" w14:textId="77777777" w:rsidR="00B56C6E" w:rsidRPr="00DD0F48" w:rsidRDefault="00B56C6E" w:rsidP="00450707">
            <w:pPr>
              <w:rPr>
                <w:b/>
              </w:rPr>
            </w:pPr>
          </w:p>
        </w:tc>
        <w:tc>
          <w:tcPr>
            <w:tcW w:w="2823" w:type="dxa"/>
          </w:tcPr>
          <w:p w14:paraId="225BA0B9" w14:textId="77777777" w:rsidR="00B56C6E" w:rsidRPr="00DD0F48" w:rsidRDefault="00B56C6E" w:rsidP="00450707">
            <w:pPr>
              <w:rPr>
                <w:b/>
              </w:rPr>
            </w:pPr>
          </w:p>
        </w:tc>
      </w:tr>
    </w:tbl>
    <w:p w14:paraId="18ED1251" w14:textId="48C8DC55" w:rsidR="00B56C6E" w:rsidRDefault="00B56C6E" w:rsidP="00450707">
      <w:pPr>
        <w:spacing w:after="200" w:line="276" w:lineRule="auto"/>
        <w:contextualSpacing/>
        <w:rPr>
          <w:b/>
        </w:rPr>
      </w:pPr>
    </w:p>
    <w:p w14:paraId="59E47DAC" w14:textId="77777777" w:rsidR="00DD0F48" w:rsidRPr="00E66D5F" w:rsidRDefault="00DD0F48" w:rsidP="00450707">
      <w:pPr>
        <w:spacing w:after="200" w:line="276" w:lineRule="auto"/>
        <w:contextualSpacing/>
        <w:rPr>
          <w:rFonts w:ascii="Calibri" w:eastAsia="PMingLiU" w:hAnsi="Calibri"/>
        </w:rPr>
      </w:pPr>
    </w:p>
    <w:tbl>
      <w:tblPr>
        <w:tblW w:w="146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6"/>
        <w:gridCol w:w="3685"/>
        <w:gridCol w:w="1985"/>
        <w:gridCol w:w="2835"/>
      </w:tblGrid>
      <w:tr w:rsidR="00B56C6E" w:rsidRPr="00E66D5F" w14:paraId="6A59AAEE" w14:textId="77777777" w:rsidTr="0005508C">
        <w:tc>
          <w:tcPr>
            <w:tcW w:w="6096" w:type="dxa"/>
            <w:shd w:val="clear" w:color="auto" w:fill="ACB9CA" w:themeFill="text2" w:themeFillTint="66"/>
          </w:tcPr>
          <w:p w14:paraId="2DB61DEE" w14:textId="7BA96698" w:rsidR="00B56C6E" w:rsidRPr="00DD0F48" w:rsidRDefault="00FD5181" w:rsidP="004474BA">
            <w:pPr>
              <w:suppressAutoHyphens/>
              <w:jc w:val="center"/>
              <w:rPr>
                <w:b/>
              </w:rPr>
            </w:pPr>
            <w:r>
              <w:rPr>
                <w:b/>
              </w:rPr>
              <w:t>Attività</w:t>
            </w:r>
            <w:r w:rsidR="003803A9">
              <w:rPr>
                <w:b/>
              </w:rPr>
              <w:t xml:space="preserve"> del Piano dell’Offerta Formativa</w:t>
            </w:r>
          </w:p>
        </w:tc>
        <w:tc>
          <w:tcPr>
            <w:tcW w:w="3685" w:type="dxa"/>
            <w:shd w:val="clear" w:color="auto" w:fill="ACB9CA" w:themeFill="text2" w:themeFillTint="66"/>
          </w:tcPr>
          <w:p w14:paraId="3EA70343" w14:textId="77777777" w:rsidR="00B56C6E" w:rsidRPr="00DD0F48" w:rsidRDefault="00B56C6E" w:rsidP="004474BA">
            <w:pPr>
              <w:suppressAutoHyphens/>
              <w:jc w:val="center"/>
              <w:rPr>
                <w:b/>
              </w:rPr>
            </w:pPr>
            <w:r w:rsidRPr="00DD0F48">
              <w:rPr>
                <w:b/>
              </w:rPr>
              <w:t>In orario curriculare/extracurricolare</w:t>
            </w:r>
          </w:p>
        </w:tc>
        <w:tc>
          <w:tcPr>
            <w:tcW w:w="1985" w:type="dxa"/>
            <w:shd w:val="clear" w:color="auto" w:fill="ACB9CA" w:themeFill="text2" w:themeFillTint="66"/>
          </w:tcPr>
          <w:p w14:paraId="2834E5FA" w14:textId="1466E66E" w:rsidR="00B56C6E" w:rsidRPr="00DD0F48" w:rsidRDefault="00216762" w:rsidP="004474BA">
            <w:pPr>
              <w:suppressAutoHyphens/>
              <w:jc w:val="center"/>
              <w:rPr>
                <w:b/>
              </w:rPr>
            </w:pPr>
            <w:r w:rsidRPr="00DD0F48">
              <w:rPr>
                <w:b/>
              </w:rPr>
              <w:t xml:space="preserve">Periodo di </w:t>
            </w:r>
            <w:r>
              <w:rPr>
                <w:b/>
              </w:rPr>
              <w:t>svolgimento</w:t>
            </w:r>
          </w:p>
        </w:tc>
        <w:tc>
          <w:tcPr>
            <w:tcW w:w="2835" w:type="dxa"/>
            <w:shd w:val="clear" w:color="auto" w:fill="ACB9CA" w:themeFill="text2" w:themeFillTint="66"/>
          </w:tcPr>
          <w:p w14:paraId="106769FC" w14:textId="25A9A2AC" w:rsidR="00B56C6E" w:rsidRPr="00DD0F48" w:rsidRDefault="00BC3300" w:rsidP="004474BA">
            <w:pPr>
              <w:suppressAutoHyphens/>
              <w:jc w:val="center"/>
              <w:rPr>
                <w:b/>
              </w:rPr>
            </w:pPr>
            <w:r>
              <w:rPr>
                <w:b/>
              </w:rPr>
              <w:t>Destinatari</w:t>
            </w:r>
          </w:p>
        </w:tc>
      </w:tr>
      <w:tr w:rsidR="00B56C6E" w:rsidRPr="00E66D5F" w14:paraId="7A77D0F0" w14:textId="77777777" w:rsidTr="00216762">
        <w:tc>
          <w:tcPr>
            <w:tcW w:w="6096" w:type="dxa"/>
          </w:tcPr>
          <w:p w14:paraId="0CFF6A1E" w14:textId="77777777" w:rsidR="00B56C6E" w:rsidRPr="00E66D5F" w:rsidRDefault="00B56C6E" w:rsidP="00450707">
            <w:pPr>
              <w:suppressAutoHyphens/>
            </w:pPr>
          </w:p>
        </w:tc>
        <w:tc>
          <w:tcPr>
            <w:tcW w:w="3685" w:type="dxa"/>
          </w:tcPr>
          <w:p w14:paraId="3D96CBD4" w14:textId="77777777" w:rsidR="00B56C6E" w:rsidRPr="00E66D5F" w:rsidRDefault="00B56C6E" w:rsidP="00450707">
            <w:pPr>
              <w:suppressAutoHyphens/>
            </w:pPr>
          </w:p>
        </w:tc>
        <w:tc>
          <w:tcPr>
            <w:tcW w:w="1985" w:type="dxa"/>
          </w:tcPr>
          <w:p w14:paraId="5D165011" w14:textId="77777777" w:rsidR="00B56C6E" w:rsidRPr="00E66D5F" w:rsidRDefault="00B56C6E" w:rsidP="00450707">
            <w:pPr>
              <w:suppressAutoHyphens/>
            </w:pPr>
          </w:p>
        </w:tc>
        <w:tc>
          <w:tcPr>
            <w:tcW w:w="2835" w:type="dxa"/>
          </w:tcPr>
          <w:p w14:paraId="3C0A8407" w14:textId="77777777" w:rsidR="00B56C6E" w:rsidRPr="00E66D5F" w:rsidRDefault="00B56C6E" w:rsidP="00450707">
            <w:pPr>
              <w:suppressAutoHyphens/>
            </w:pPr>
          </w:p>
        </w:tc>
      </w:tr>
      <w:tr w:rsidR="00B56C6E" w:rsidRPr="00E66D5F" w14:paraId="70F82B84" w14:textId="77777777" w:rsidTr="00216762">
        <w:tc>
          <w:tcPr>
            <w:tcW w:w="6096" w:type="dxa"/>
          </w:tcPr>
          <w:p w14:paraId="61978391" w14:textId="77777777" w:rsidR="00B56C6E" w:rsidRPr="00E66D5F" w:rsidRDefault="00B56C6E" w:rsidP="00450707">
            <w:pPr>
              <w:suppressAutoHyphens/>
            </w:pPr>
          </w:p>
        </w:tc>
        <w:tc>
          <w:tcPr>
            <w:tcW w:w="3685" w:type="dxa"/>
          </w:tcPr>
          <w:p w14:paraId="0C9F3F99" w14:textId="77777777" w:rsidR="00B56C6E" w:rsidRPr="00E66D5F" w:rsidRDefault="00B56C6E" w:rsidP="00450707">
            <w:pPr>
              <w:suppressAutoHyphens/>
            </w:pPr>
          </w:p>
        </w:tc>
        <w:tc>
          <w:tcPr>
            <w:tcW w:w="1985" w:type="dxa"/>
          </w:tcPr>
          <w:p w14:paraId="545795F7" w14:textId="77777777" w:rsidR="00B56C6E" w:rsidRPr="00E66D5F" w:rsidRDefault="00B56C6E" w:rsidP="00450707">
            <w:pPr>
              <w:suppressAutoHyphens/>
            </w:pPr>
          </w:p>
        </w:tc>
        <w:tc>
          <w:tcPr>
            <w:tcW w:w="2835" w:type="dxa"/>
          </w:tcPr>
          <w:p w14:paraId="3F210636" w14:textId="77777777" w:rsidR="00B56C6E" w:rsidRPr="00E66D5F" w:rsidRDefault="00B56C6E" w:rsidP="00450707">
            <w:pPr>
              <w:suppressAutoHyphens/>
            </w:pPr>
          </w:p>
        </w:tc>
      </w:tr>
      <w:tr w:rsidR="00B56C6E" w:rsidRPr="00E66D5F" w14:paraId="3A93CE5A" w14:textId="77777777" w:rsidTr="00216762">
        <w:tc>
          <w:tcPr>
            <w:tcW w:w="6096" w:type="dxa"/>
          </w:tcPr>
          <w:p w14:paraId="7BAA685A" w14:textId="77777777" w:rsidR="00B56C6E" w:rsidRPr="00E66D5F" w:rsidRDefault="00B56C6E" w:rsidP="00450707">
            <w:pPr>
              <w:suppressAutoHyphens/>
            </w:pPr>
          </w:p>
        </w:tc>
        <w:tc>
          <w:tcPr>
            <w:tcW w:w="3685" w:type="dxa"/>
          </w:tcPr>
          <w:p w14:paraId="53723935" w14:textId="77777777" w:rsidR="00B56C6E" w:rsidRPr="00E66D5F" w:rsidRDefault="00B56C6E" w:rsidP="00450707">
            <w:pPr>
              <w:suppressAutoHyphens/>
            </w:pPr>
          </w:p>
        </w:tc>
        <w:tc>
          <w:tcPr>
            <w:tcW w:w="1985" w:type="dxa"/>
          </w:tcPr>
          <w:p w14:paraId="6009917A" w14:textId="77777777" w:rsidR="00B56C6E" w:rsidRPr="00E66D5F" w:rsidRDefault="00B56C6E" w:rsidP="00450707">
            <w:pPr>
              <w:suppressAutoHyphens/>
            </w:pPr>
          </w:p>
        </w:tc>
        <w:tc>
          <w:tcPr>
            <w:tcW w:w="2835" w:type="dxa"/>
          </w:tcPr>
          <w:p w14:paraId="6A1ECC62" w14:textId="77777777" w:rsidR="00B56C6E" w:rsidRPr="00E66D5F" w:rsidRDefault="00B56C6E" w:rsidP="00450707">
            <w:pPr>
              <w:suppressAutoHyphens/>
            </w:pPr>
          </w:p>
        </w:tc>
      </w:tr>
    </w:tbl>
    <w:p w14:paraId="53602B1C" w14:textId="77777777" w:rsidR="001A4CE9" w:rsidRDefault="001A4CE9" w:rsidP="001A4CE9">
      <w:pPr>
        <w:widowControl w:val="0"/>
        <w:spacing w:before="69" w:line="360" w:lineRule="auto"/>
        <w:jc w:val="left"/>
        <w:rPr>
          <w:rFonts w:ascii="Arial" w:hAnsi="Arial" w:cs="Arial"/>
          <w:b/>
          <w:bCs/>
          <w:i/>
          <w:lang w:eastAsia="en-US"/>
        </w:rPr>
      </w:pPr>
    </w:p>
    <w:p w14:paraId="2DF66D89" w14:textId="77777777" w:rsidR="006420C0" w:rsidRDefault="006420C0" w:rsidP="00450707">
      <w:pPr>
        <w:rPr>
          <w:rFonts w:ascii="Verdana" w:hAnsi="Verdana" w:cs="Arial"/>
          <w:b/>
        </w:rPr>
      </w:pPr>
    </w:p>
    <w:p w14:paraId="7C1A2E6C" w14:textId="44548B87" w:rsidR="008118FE" w:rsidRPr="00070565" w:rsidRDefault="006420C0" w:rsidP="00450707">
      <w:pPr>
        <w:rPr>
          <w:bCs/>
          <w:sz w:val="28"/>
          <w:szCs w:val="28"/>
        </w:rPr>
      </w:pPr>
      <w:r w:rsidRPr="00070565">
        <w:rPr>
          <w:bCs/>
          <w:sz w:val="28"/>
          <w:szCs w:val="28"/>
        </w:rPr>
        <w:t xml:space="preserve">Foggia, </w:t>
      </w:r>
      <w:r w:rsidR="00070565">
        <w:rPr>
          <w:bCs/>
          <w:sz w:val="28"/>
          <w:szCs w:val="28"/>
        </w:rPr>
        <w:t>…….</w:t>
      </w:r>
      <w:r w:rsidRPr="00070565">
        <w:rPr>
          <w:bCs/>
          <w:sz w:val="28"/>
          <w:szCs w:val="28"/>
        </w:rPr>
        <w:t xml:space="preserve"> </w:t>
      </w:r>
      <w:r w:rsidR="00DD0F48" w:rsidRPr="00070565">
        <w:rPr>
          <w:bCs/>
          <w:sz w:val="28"/>
          <w:szCs w:val="28"/>
        </w:rPr>
        <w:t xml:space="preserve">                         </w:t>
      </w:r>
      <w:r w:rsidR="00070565" w:rsidRPr="00070565">
        <w:rPr>
          <w:bCs/>
          <w:sz w:val="28"/>
          <w:szCs w:val="28"/>
        </w:rPr>
        <w:t xml:space="preserve">                          </w:t>
      </w:r>
      <w:r w:rsidR="00DD0F48" w:rsidRPr="00070565">
        <w:rPr>
          <w:bCs/>
          <w:sz w:val="28"/>
          <w:szCs w:val="28"/>
        </w:rPr>
        <w:t xml:space="preserve">                    </w:t>
      </w:r>
      <w:r w:rsidR="00BC3300">
        <w:rPr>
          <w:bCs/>
          <w:sz w:val="28"/>
          <w:szCs w:val="28"/>
        </w:rPr>
        <w:t xml:space="preserve">                                                                  </w:t>
      </w:r>
      <w:r w:rsidR="00DD0F48" w:rsidRPr="00070565">
        <w:rPr>
          <w:bCs/>
          <w:sz w:val="28"/>
          <w:szCs w:val="28"/>
        </w:rPr>
        <w:t xml:space="preserve">  Il Coordinatore di classe</w:t>
      </w:r>
    </w:p>
    <w:sectPr w:rsidR="008118FE" w:rsidRPr="00070565" w:rsidSect="00F034CC">
      <w:footerReference w:type="default" r:id="rId9"/>
      <w:pgSz w:w="16838" w:h="11906" w:orient="landscape"/>
      <w:pgMar w:top="1134" w:right="99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AB6F0" w14:textId="77777777" w:rsidR="001C212B" w:rsidRDefault="001C212B">
      <w:r>
        <w:separator/>
      </w:r>
    </w:p>
  </w:endnote>
  <w:endnote w:type="continuationSeparator" w:id="0">
    <w:p w14:paraId="1CA7488D" w14:textId="77777777" w:rsidR="001C212B" w:rsidRDefault="001C2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Quattrocento Sans">
    <w:charset w:val="00"/>
    <w:family w:val="swiss"/>
    <w:pitch w:val="variable"/>
    <w:sig w:usb0="800000BF" w:usb1="4000005B"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3ECB" w14:textId="77777777" w:rsidR="0081440A" w:rsidRDefault="0081440A" w:rsidP="00BF71E1">
    <w:pPr>
      <w:pStyle w:val="Pidipagina"/>
      <w:jc w:val="center"/>
      <w:rPr>
        <w:rFonts w:ascii="Verdana" w:hAnsi="Verdana"/>
        <w:sz w:val="16"/>
        <w:szCs w:val="16"/>
      </w:rPr>
    </w:pPr>
  </w:p>
  <w:p w14:paraId="6D55749B" w14:textId="63D02FB6" w:rsidR="0081440A" w:rsidRPr="00BF71E1" w:rsidRDefault="0081440A" w:rsidP="00BF71E1">
    <w:pPr>
      <w:pStyle w:val="Pidipagina"/>
      <w:jc w:val="center"/>
      <w:rPr>
        <w:rFonts w:ascii="Verdana" w:hAnsi="Verdana"/>
        <w:sz w:val="16"/>
        <w:szCs w:val="16"/>
      </w:rPr>
    </w:pPr>
    <w:r w:rsidRPr="00BF71E1">
      <w:rPr>
        <w:rFonts w:ascii="Verdana" w:hAnsi="Verdana"/>
        <w:sz w:val="16"/>
        <w:szCs w:val="16"/>
      </w:rPr>
      <w:t xml:space="preserve">Pagina </w:t>
    </w:r>
    <w:r w:rsidRPr="00BF71E1">
      <w:rPr>
        <w:rFonts w:ascii="Verdana" w:hAnsi="Verdana"/>
        <w:sz w:val="16"/>
        <w:szCs w:val="16"/>
      </w:rPr>
      <w:fldChar w:fldCharType="begin"/>
    </w:r>
    <w:r w:rsidRPr="00BF71E1">
      <w:rPr>
        <w:rFonts w:ascii="Verdana" w:hAnsi="Verdana"/>
        <w:sz w:val="16"/>
        <w:szCs w:val="16"/>
      </w:rPr>
      <w:instrText xml:space="preserve"> PAGE </w:instrText>
    </w:r>
    <w:r w:rsidRPr="00BF71E1">
      <w:rPr>
        <w:rFonts w:ascii="Verdana" w:hAnsi="Verdana"/>
        <w:sz w:val="16"/>
        <w:szCs w:val="16"/>
      </w:rPr>
      <w:fldChar w:fldCharType="separate"/>
    </w:r>
    <w:r w:rsidR="00476070">
      <w:rPr>
        <w:rFonts w:ascii="Verdana" w:hAnsi="Verdana"/>
        <w:noProof/>
        <w:sz w:val="16"/>
        <w:szCs w:val="16"/>
      </w:rPr>
      <w:t>6</w:t>
    </w:r>
    <w:r w:rsidRPr="00BF71E1">
      <w:rPr>
        <w:rFonts w:ascii="Verdana" w:hAnsi="Verdana"/>
        <w:sz w:val="16"/>
        <w:szCs w:val="16"/>
      </w:rPr>
      <w:fldChar w:fldCharType="end"/>
    </w:r>
    <w:r w:rsidRPr="00BF71E1">
      <w:rPr>
        <w:rFonts w:ascii="Verdana" w:hAnsi="Verdana"/>
        <w:sz w:val="16"/>
        <w:szCs w:val="16"/>
      </w:rPr>
      <w:t xml:space="preserve"> di </w:t>
    </w:r>
    <w:r w:rsidRPr="00BF71E1">
      <w:rPr>
        <w:rFonts w:ascii="Verdana" w:hAnsi="Verdana"/>
        <w:sz w:val="16"/>
        <w:szCs w:val="16"/>
      </w:rPr>
      <w:fldChar w:fldCharType="begin"/>
    </w:r>
    <w:r w:rsidRPr="00BF71E1">
      <w:rPr>
        <w:rFonts w:ascii="Verdana" w:hAnsi="Verdana"/>
        <w:sz w:val="16"/>
        <w:szCs w:val="16"/>
      </w:rPr>
      <w:instrText xml:space="preserve"> NUMPAGES </w:instrText>
    </w:r>
    <w:r w:rsidRPr="00BF71E1">
      <w:rPr>
        <w:rFonts w:ascii="Verdana" w:hAnsi="Verdana"/>
        <w:sz w:val="16"/>
        <w:szCs w:val="16"/>
      </w:rPr>
      <w:fldChar w:fldCharType="separate"/>
    </w:r>
    <w:r w:rsidR="00476070">
      <w:rPr>
        <w:rFonts w:ascii="Verdana" w:hAnsi="Verdana"/>
        <w:noProof/>
        <w:sz w:val="16"/>
        <w:szCs w:val="16"/>
      </w:rPr>
      <w:t>17</w:t>
    </w:r>
    <w:r w:rsidRPr="00BF71E1">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BE2A3" w14:textId="77777777" w:rsidR="001C212B" w:rsidRDefault="001C212B">
      <w:r>
        <w:separator/>
      </w:r>
    </w:p>
  </w:footnote>
  <w:footnote w:type="continuationSeparator" w:id="0">
    <w:p w14:paraId="63A54E18" w14:textId="77777777" w:rsidR="001C212B" w:rsidRDefault="001C2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5"/>
    <w:lvl w:ilvl="0">
      <w:start w:val="1"/>
      <w:numFmt w:val="decimal"/>
      <w:lvlText w:val="%1."/>
      <w:lvlJc w:val="left"/>
      <w:pPr>
        <w:tabs>
          <w:tab w:val="num" w:pos="450"/>
        </w:tabs>
        <w:ind w:left="450" w:hanging="450"/>
      </w:pPr>
      <w:rPr>
        <w:rFonts w:hint="default"/>
        <w:color w:val="auto"/>
        <w:sz w:val="24"/>
      </w:rPr>
    </w:lvl>
  </w:abstractNum>
  <w:abstractNum w:abstractNumId="2" w15:restartNumberingAfterBreak="0">
    <w:nsid w:val="00000004"/>
    <w:multiLevelType w:val="singleLevel"/>
    <w:tmpl w:val="00000004"/>
    <w:name w:val="WW8Num10"/>
    <w:lvl w:ilvl="0">
      <w:start w:val="1"/>
      <w:numFmt w:val="bullet"/>
      <w:lvlText w:val=""/>
      <w:lvlJc w:val="left"/>
      <w:pPr>
        <w:tabs>
          <w:tab w:val="num" w:pos="360"/>
        </w:tabs>
        <w:ind w:left="360" w:hanging="360"/>
      </w:pPr>
      <w:rPr>
        <w:rFonts w:ascii="Symbol" w:hAnsi="Symbol" w:cs="Symbol" w:hint="default"/>
        <w:color w:val="auto"/>
        <w:sz w:val="24"/>
      </w:rPr>
    </w:lvl>
  </w:abstractNum>
  <w:abstractNum w:abstractNumId="3" w15:restartNumberingAfterBreak="0">
    <w:nsid w:val="0000000A"/>
    <w:multiLevelType w:val="singleLevel"/>
    <w:tmpl w:val="0000000A"/>
    <w:name w:val="WW8Num12"/>
    <w:lvl w:ilvl="0">
      <w:start w:val="1"/>
      <w:numFmt w:val="bullet"/>
      <w:lvlText w:val="⁮"/>
      <w:lvlJc w:val="left"/>
      <w:pPr>
        <w:tabs>
          <w:tab w:val="num" w:pos="720"/>
        </w:tabs>
        <w:ind w:left="720" w:hanging="360"/>
      </w:pPr>
      <w:rPr>
        <w:rFonts w:ascii="Times New Roman" w:hAnsi="Times New Roman"/>
      </w:rPr>
    </w:lvl>
  </w:abstractNum>
  <w:abstractNum w:abstractNumId="4" w15:restartNumberingAfterBreak="0">
    <w:nsid w:val="0000000B"/>
    <w:multiLevelType w:val="singleLevel"/>
    <w:tmpl w:val="0000000B"/>
    <w:name w:val="WW8Num13"/>
    <w:lvl w:ilvl="0">
      <w:start w:val="1"/>
      <w:numFmt w:val="bullet"/>
      <w:lvlText w:val="⁮"/>
      <w:lvlJc w:val="left"/>
      <w:pPr>
        <w:tabs>
          <w:tab w:val="num" w:pos="720"/>
        </w:tabs>
        <w:ind w:left="720" w:hanging="360"/>
      </w:pPr>
      <w:rPr>
        <w:rFonts w:ascii="Times New Roman" w:hAnsi="Times New Roman" w:cs="Courier New"/>
      </w:rPr>
    </w:lvl>
  </w:abstractNum>
  <w:abstractNum w:abstractNumId="5" w15:restartNumberingAfterBreak="0">
    <w:nsid w:val="05815B94"/>
    <w:multiLevelType w:val="hybridMultilevel"/>
    <w:tmpl w:val="1490572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06744037"/>
    <w:multiLevelType w:val="hybridMultilevel"/>
    <w:tmpl w:val="126870E6"/>
    <w:lvl w:ilvl="0" w:tplc="6FBCE34A">
      <w:start w:val="1"/>
      <w:numFmt w:val="lowerLetter"/>
      <w:lvlText w:val="%1."/>
      <w:lvlJc w:val="left"/>
      <w:pPr>
        <w:tabs>
          <w:tab w:val="num" w:pos="1065"/>
        </w:tabs>
        <w:ind w:left="1065" w:hanging="360"/>
      </w:pPr>
      <w:rPr>
        <w:rFonts w:hint="default"/>
      </w:r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abstractNum w:abstractNumId="7" w15:restartNumberingAfterBreak="0">
    <w:nsid w:val="0C52489A"/>
    <w:multiLevelType w:val="multilevel"/>
    <w:tmpl w:val="EB66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B07603"/>
    <w:multiLevelType w:val="hybridMultilevel"/>
    <w:tmpl w:val="6526F78A"/>
    <w:lvl w:ilvl="0" w:tplc="04100001">
      <w:start w:val="1"/>
      <w:numFmt w:val="bullet"/>
      <w:lvlText w:val=""/>
      <w:lvlJc w:val="left"/>
      <w:pPr>
        <w:ind w:left="825" w:hanging="360"/>
      </w:pPr>
      <w:rPr>
        <w:rFonts w:ascii="Symbol" w:hAnsi="Symbol" w:hint="default"/>
      </w:rPr>
    </w:lvl>
    <w:lvl w:ilvl="1" w:tplc="9F32D46E">
      <w:numFmt w:val="bullet"/>
      <w:lvlText w:val="-"/>
      <w:lvlJc w:val="left"/>
      <w:pPr>
        <w:ind w:left="1545" w:hanging="360"/>
      </w:pPr>
      <w:rPr>
        <w:rFonts w:ascii="Times New Roman" w:eastAsia="Times New Roman" w:hAnsi="Times New Roman" w:cs="Times New Roman" w:hint="default"/>
        <w:sz w:val="22"/>
      </w:rPr>
    </w:lvl>
    <w:lvl w:ilvl="2" w:tplc="04100005" w:tentative="1">
      <w:start w:val="1"/>
      <w:numFmt w:val="bullet"/>
      <w:lvlText w:val=""/>
      <w:lvlJc w:val="left"/>
      <w:pPr>
        <w:ind w:left="226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3705" w:hanging="360"/>
      </w:pPr>
      <w:rPr>
        <w:rFonts w:ascii="Courier New" w:hAnsi="Courier New" w:cs="Courier New" w:hint="default"/>
      </w:rPr>
    </w:lvl>
    <w:lvl w:ilvl="5" w:tplc="04100005" w:tentative="1">
      <w:start w:val="1"/>
      <w:numFmt w:val="bullet"/>
      <w:lvlText w:val=""/>
      <w:lvlJc w:val="left"/>
      <w:pPr>
        <w:ind w:left="4425" w:hanging="360"/>
      </w:pPr>
      <w:rPr>
        <w:rFonts w:ascii="Wingdings" w:hAnsi="Wingdings" w:hint="default"/>
      </w:rPr>
    </w:lvl>
    <w:lvl w:ilvl="6" w:tplc="04100001" w:tentative="1">
      <w:start w:val="1"/>
      <w:numFmt w:val="bullet"/>
      <w:lvlText w:val=""/>
      <w:lvlJc w:val="left"/>
      <w:pPr>
        <w:ind w:left="5145" w:hanging="360"/>
      </w:pPr>
      <w:rPr>
        <w:rFonts w:ascii="Symbol" w:hAnsi="Symbol" w:hint="default"/>
      </w:rPr>
    </w:lvl>
    <w:lvl w:ilvl="7" w:tplc="04100003" w:tentative="1">
      <w:start w:val="1"/>
      <w:numFmt w:val="bullet"/>
      <w:lvlText w:val="o"/>
      <w:lvlJc w:val="left"/>
      <w:pPr>
        <w:ind w:left="5865" w:hanging="360"/>
      </w:pPr>
      <w:rPr>
        <w:rFonts w:ascii="Courier New" w:hAnsi="Courier New" w:cs="Courier New" w:hint="default"/>
      </w:rPr>
    </w:lvl>
    <w:lvl w:ilvl="8" w:tplc="04100005" w:tentative="1">
      <w:start w:val="1"/>
      <w:numFmt w:val="bullet"/>
      <w:lvlText w:val=""/>
      <w:lvlJc w:val="left"/>
      <w:pPr>
        <w:ind w:left="6585" w:hanging="360"/>
      </w:pPr>
      <w:rPr>
        <w:rFonts w:ascii="Wingdings" w:hAnsi="Wingdings" w:hint="default"/>
      </w:rPr>
    </w:lvl>
  </w:abstractNum>
  <w:abstractNum w:abstractNumId="9" w15:restartNumberingAfterBreak="0">
    <w:nsid w:val="10A94F5E"/>
    <w:multiLevelType w:val="multilevel"/>
    <w:tmpl w:val="1FE2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67716"/>
    <w:multiLevelType w:val="hybridMultilevel"/>
    <w:tmpl w:val="BDCA92B4"/>
    <w:lvl w:ilvl="0" w:tplc="9F6A39D2">
      <w:start w:val="1"/>
      <w:numFmt w:val="bullet"/>
      <w:lvlText w:val=""/>
      <w:lvlJc w:val="left"/>
      <w:pPr>
        <w:ind w:left="825" w:hanging="360"/>
      </w:pPr>
      <w:rPr>
        <w:rFonts w:ascii="Symbol" w:eastAsia="Symbol" w:hAnsi="Symbol" w:hint="default"/>
        <w:w w:val="102"/>
        <w:sz w:val="21"/>
        <w:szCs w:val="21"/>
      </w:rPr>
    </w:lvl>
    <w:lvl w:ilvl="1" w:tplc="B2AE43FE">
      <w:start w:val="1"/>
      <w:numFmt w:val="bullet"/>
      <w:lvlText w:val="•"/>
      <w:lvlJc w:val="left"/>
      <w:pPr>
        <w:ind w:left="1101" w:hanging="360"/>
      </w:pPr>
      <w:rPr>
        <w:rFonts w:hint="default"/>
      </w:rPr>
    </w:lvl>
    <w:lvl w:ilvl="2" w:tplc="B41C3F2C">
      <w:start w:val="1"/>
      <w:numFmt w:val="bullet"/>
      <w:lvlText w:val="•"/>
      <w:lvlJc w:val="left"/>
      <w:pPr>
        <w:ind w:left="1383" w:hanging="360"/>
      </w:pPr>
      <w:rPr>
        <w:rFonts w:hint="default"/>
      </w:rPr>
    </w:lvl>
    <w:lvl w:ilvl="3" w:tplc="EB2227BA">
      <w:start w:val="1"/>
      <w:numFmt w:val="bullet"/>
      <w:lvlText w:val="•"/>
      <w:lvlJc w:val="left"/>
      <w:pPr>
        <w:ind w:left="1665" w:hanging="360"/>
      </w:pPr>
      <w:rPr>
        <w:rFonts w:hint="default"/>
      </w:rPr>
    </w:lvl>
    <w:lvl w:ilvl="4" w:tplc="81448592">
      <w:start w:val="1"/>
      <w:numFmt w:val="bullet"/>
      <w:lvlText w:val="•"/>
      <w:lvlJc w:val="left"/>
      <w:pPr>
        <w:ind w:left="1947" w:hanging="360"/>
      </w:pPr>
      <w:rPr>
        <w:rFonts w:hint="default"/>
      </w:rPr>
    </w:lvl>
    <w:lvl w:ilvl="5" w:tplc="D004BD56">
      <w:start w:val="1"/>
      <w:numFmt w:val="bullet"/>
      <w:lvlText w:val="•"/>
      <w:lvlJc w:val="left"/>
      <w:pPr>
        <w:ind w:left="2229" w:hanging="360"/>
      </w:pPr>
      <w:rPr>
        <w:rFonts w:hint="default"/>
      </w:rPr>
    </w:lvl>
    <w:lvl w:ilvl="6" w:tplc="1C0EBE14">
      <w:start w:val="1"/>
      <w:numFmt w:val="bullet"/>
      <w:lvlText w:val="•"/>
      <w:lvlJc w:val="left"/>
      <w:pPr>
        <w:ind w:left="2511" w:hanging="360"/>
      </w:pPr>
      <w:rPr>
        <w:rFonts w:hint="default"/>
      </w:rPr>
    </w:lvl>
    <w:lvl w:ilvl="7" w:tplc="7532927A">
      <w:start w:val="1"/>
      <w:numFmt w:val="bullet"/>
      <w:lvlText w:val="•"/>
      <w:lvlJc w:val="left"/>
      <w:pPr>
        <w:ind w:left="2792" w:hanging="360"/>
      </w:pPr>
      <w:rPr>
        <w:rFonts w:hint="default"/>
      </w:rPr>
    </w:lvl>
    <w:lvl w:ilvl="8" w:tplc="BE04303C">
      <w:start w:val="1"/>
      <w:numFmt w:val="bullet"/>
      <w:lvlText w:val="•"/>
      <w:lvlJc w:val="left"/>
      <w:pPr>
        <w:ind w:left="3074" w:hanging="360"/>
      </w:pPr>
      <w:rPr>
        <w:rFonts w:hint="default"/>
      </w:rPr>
    </w:lvl>
  </w:abstractNum>
  <w:abstractNum w:abstractNumId="11" w15:restartNumberingAfterBreak="0">
    <w:nsid w:val="18202EAD"/>
    <w:multiLevelType w:val="multilevel"/>
    <w:tmpl w:val="DFFC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337F2E"/>
    <w:multiLevelType w:val="hybridMultilevel"/>
    <w:tmpl w:val="A628D16C"/>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18B626D8"/>
    <w:multiLevelType w:val="hybridMultilevel"/>
    <w:tmpl w:val="96AA76DE"/>
    <w:lvl w:ilvl="0" w:tplc="D8C0D35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A6A1B26"/>
    <w:multiLevelType w:val="multilevel"/>
    <w:tmpl w:val="596038AE"/>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C32C9F"/>
    <w:multiLevelType w:val="hybridMultilevel"/>
    <w:tmpl w:val="B500362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D5916D2"/>
    <w:multiLevelType w:val="hybridMultilevel"/>
    <w:tmpl w:val="6E16BEB6"/>
    <w:lvl w:ilvl="0" w:tplc="FC609F32">
      <w:start w:val="1"/>
      <w:numFmt w:val="bullet"/>
      <w:lvlText w:val=""/>
      <w:lvlJc w:val="left"/>
      <w:pPr>
        <w:ind w:left="825" w:hanging="360"/>
      </w:pPr>
      <w:rPr>
        <w:rFonts w:ascii="Symbol" w:eastAsia="Symbol" w:hAnsi="Symbol" w:hint="default"/>
        <w:w w:val="102"/>
        <w:sz w:val="21"/>
        <w:szCs w:val="21"/>
      </w:rPr>
    </w:lvl>
    <w:lvl w:ilvl="1" w:tplc="B69AD8A0">
      <w:start w:val="1"/>
      <w:numFmt w:val="bullet"/>
      <w:lvlText w:val="•"/>
      <w:lvlJc w:val="left"/>
      <w:pPr>
        <w:ind w:left="1003" w:hanging="360"/>
      </w:pPr>
      <w:rPr>
        <w:rFonts w:hint="default"/>
      </w:rPr>
    </w:lvl>
    <w:lvl w:ilvl="2" w:tplc="2996E12E">
      <w:start w:val="1"/>
      <w:numFmt w:val="bullet"/>
      <w:lvlText w:val="•"/>
      <w:lvlJc w:val="left"/>
      <w:pPr>
        <w:ind w:left="1187" w:hanging="360"/>
      </w:pPr>
      <w:rPr>
        <w:rFonts w:hint="default"/>
      </w:rPr>
    </w:lvl>
    <w:lvl w:ilvl="3" w:tplc="1B806084">
      <w:start w:val="1"/>
      <w:numFmt w:val="bullet"/>
      <w:lvlText w:val="•"/>
      <w:lvlJc w:val="left"/>
      <w:pPr>
        <w:ind w:left="1371" w:hanging="360"/>
      </w:pPr>
      <w:rPr>
        <w:rFonts w:hint="default"/>
      </w:rPr>
    </w:lvl>
    <w:lvl w:ilvl="4" w:tplc="141CDE1E">
      <w:start w:val="1"/>
      <w:numFmt w:val="bullet"/>
      <w:lvlText w:val="•"/>
      <w:lvlJc w:val="left"/>
      <w:pPr>
        <w:ind w:left="1555" w:hanging="360"/>
      </w:pPr>
      <w:rPr>
        <w:rFonts w:hint="default"/>
      </w:rPr>
    </w:lvl>
    <w:lvl w:ilvl="5" w:tplc="A442F068">
      <w:start w:val="1"/>
      <w:numFmt w:val="bullet"/>
      <w:lvlText w:val="•"/>
      <w:lvlJc w:val="left"/>
      <w:pPr>
        <w:ind w:left="1739" w:hanging="360"/>
      </w:pPr>
      <w:rPr>
        <w:rFonts w:hint="default"/>
      </w:rPr>
    </w:lvl>
    <w:lvl w:ilvl="6" w:tplc="88DAA888">
      <w:start w:val="1"/>
      <w:numFmt w:val="bullet"/>
      <w:lvlText w:val="•"/>
      <w:lvlJc w:val="left"/>
      <w:pPr>
        <w:ind w:left="1923" w:hanging="360"/>
      </w:pPr>
      <w:rPr>
        <w:rFonts w:hint="default"/>
      </w:rPr>
    </w:lvl>
    <w:lvl w:ilvl="7" w:tplc="D8026ABE">
      <w:start w:val="1"/>
      <w:numFmt w:val="bullet"/>
      <w:lvlText w:val="•"/>
      <w:lvlJc w:val="left"/>
      <w:pPr>
        <w:ind w:left="2107" w:hanging="360"/>
      </w:pPr>
      <w:rPr>
        <w:rFonts w:hint="default"/>
      </w:rPr>
    </w:lvl>
    <w:lvl w:ilvl="8" w:tplc="968C0AEA">
      <w:start w:val="1"/>
      <w:numFmt w:val="bullet"/>
      <w:lvlText w:val="•"/>
      <w:lvlJc w:val="left"/>
      <w:pPr>
        <w:ind w:left="2291" w:hanging="360"/>
      </w:pPr>
      <w:rPr>
        <w:rFonts w:hint="default"/>
      </w:rPr>
    </w:lvl>
  </w:abstractNum>
  <w:abstractNum w:abstractNumId="17" w15:restartNumberingAfterBreak="0">
    <w:nsid w:val="222D40E2"/>
    <w:multiLevelType w:val="hybridMultilevel"/>
    <w:tmpl w:val="F446BA9C"/>
    <w:lvl w:ilvl="0" w:tplc="FC1439BC">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2DA3B84"/>
    <w:multiLevelType w:val="hybridMultilevel"/>
    <w:tmpl w:val="C7C42DCC"/>
    <w:lvl w:ilvl="0" w:tplc="FC1439BC">
      <w:start w:val="1"/>
      <w:numFmt w:val="bullet"/>
      <w:lvlText w:val="£"/>
      <w:lvlJc w:val="left"/>
      <w:pPr>
        <w:ind w:left="1004" w:hanging="360"/>
      </w:pPr>
      <w:rPr>
        <w:rFonts w:ascii="Wingdings 2" w:hAnsi="Wingdings 2"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9" w15:restartNumberingAfterBreak="0">
    <w:nsid w:val="23704857"/>
    <w:multiLevelType w:val="multilevel"/>
    <w:tmpl w:val="0A12A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3143C0"/>
    <w:multiLevelType w:val="hybridMultilevel"/>
    <w:tmpl w:val="B2A6F932"/>
    <w:lvl w:ilvl="0" w:tplc="FC1439BC">
      <w:start w:val="1"/>
      <w:numFmt w:val="bullet"/>
      <w:lvlText w:val="£"/>
      <w:lvlJc w:val="left"/>
      <w:pPr>
        <w:ind w:left="1080" w:hanging="360"/>
      </w:pPr>
      <w:rPr>
        <w:rFonts w:ascii="Wingdings 2" w:hAnsi="Wingdings 2"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61C02ED"/>
    <w:multiLevelType w:val="multilevel"/>
    <w:tmpl w:val="BA86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7C7400"/>
    <w:multiLevelType w:val="hybridMultilevel"/>
    <w:tmpl w:val="D07E0192"/>
    <w:lvl w:ilvl="0" w:tplc="B73051F4">
      <w:start w:val="1"/>
      <w:numFmt w:val="bullet"/>
      <w:lvlText w:val=""/>
      <w:lvlJc w:val="left"/>
      <w:pPr>
        <w:ind w:left="775" w:hanging="348"/>
      </w:pPr>
      <w:rPr>
        <w:rFonts w:ascii="Symbol" w:eastAsia="Symbol" w:hAnsi="Symbol" w:hint="default"/>
        <w:w w:val="103"/>
        <w:sz w:val="19"/>
        <w:szCs w:val="19"/>
      </w:rPr>
    </w:lvl>
    <w:lvl w:ilvl="1" w:tplc="6C7C641E">
      <w:start w:val="1"/>
      <w:numFmt w:val="bullet"/>
      <w:lvlText w:val="•"/>
      <w:lvlJc w:val="left"/>
      <w:pPr>
        <w:ind w:left="946" w:hanging="348"/>
      </w:pPr>
      <w:rPr>
        <w:rFonts w:hint="default"/>
      </w:rPr>
    </w:lvl>
    <w:lvl w:ilvl="2" w:tplc="71E61D24">
      <w:start w:val="1"/>
      <w:numFmt w:val="bullet"/>
      <w:lvlText w:val="•"/>
      <w:lvlJc w:val="left"/>
      <w:pPr>
        <w:ind w:left="1113" w:hanging="348"/>
      </w:pPr>
      <w:rPr>
        <w:rFonts w:hint="default"/>
      </w:rPr>
    </w:lvl>
    <w:lvl w:ilvl="3" w:tplc="6DB08A1E">
      <w:start w:val="1"/>
      <w:numFmt w:val="bullet"/>
      <w:lvlText w:val="•"/>
      <w:lvlJc w:val="left"/>
      <w:pPr>
        <w:ind w:left="1280" w:hanging="348"/>
      </w:pPr>
      <w:rPr>
        <w:rFonts w:hint="default"/>
      </w:rPr>
    </w:lvl>
    <w:lvl w:ilvl="4" w:tplc="1DE4FC50">
      <w:start w:val="1"/>
      <w:numFmt w:val="bullet"/>
      <w:lvlText w:val="•"/>
      <w:lvlJc w:val="left"/>
      <w:pPr>
        <w:ind w:left="1447" w:hanging="348"/>
      </w:pPr>
      <w:rPr>
        <w:rFonts w:hint="default"/>
      </w:rPr>
    </w:lvl>
    <w:lvl w:ilvl="5" w:tplc="339AEC02">
      <w:start w:val="1"/>
      <w:numFmt w:val="bullet"/>
      <w:lvlText w:val="•"/>
      <w:lvlJc w:val="left"/>
      <w:pPr>
        <w:ind w:left="1614" w:hanging="348"/>
      </w:pPr>
      <w:rPr>
        <w:rFonts w:hint="default"/>
      </w:rPr>
    </w:lvl>
    <w:lvl w:ilvl="6" w:tplc="B39E29D8">
      <w:start w:val="1"/>
      <w:numFmt w:val="bullet"/>
      <w:lvlText w:val="•"/>
      <w:lvlJc w:val="left"/>
      <w:pPr>
        <w:ind w:left="1780" w:hanging="348"/>
      </w:pPr>
      <w:rPr>
        <w:rFonts w:hint="default"/>
      </w:rPr>
    </w:lvl>
    <w:lvl w:ilvl="7" w:tplc="D278DB0C">
      <w:start w:val="1"/>
      <w:numFmt w:val="bullet"/>
      <w:lvlText w:val="•"/>
      <w:lvlJc w:val="left"/>
      <w:pPr>
        <w:ind w:left="1947" w:hanging="348"/>
      </w:pPr>
      <w:rPr>
        <w:rFonts w:hint="default"/>
      </w:rPr>
    </w:lvl>
    <w:lvl w:ilvl="8" w:tplc="DD92A37C">
      <w:start w:val="1"/>
      <w:numFmt w:val="bullet"/>
      <w:lvlText w:val="•"/>
      <w:lvlJc w:val="left"/>
      <w:pPr>
        <w:ind w:left="2114" w:hanging="348"/>
      </w:pPr>
      <w:rPr>
        <w:rFonts w:hint="default"/>
      </w:rPr>
    </w:lvl>
  </w:abstractNum>
  <w:abstractNum w:abstractNumId="23" w15:restartNumberingAfterBreak="0">
    <w:nsid w:val="3DD83F40"/>
    <w:multiLevelType w:val="multilevel"/>
    <w:tmpl w:val="F5D20728"/>
    <w:lvl w:ilvl="0">
      <w:start w:val="1"/>
      <w:numFmt w:val="bullet"/>
      <w:lvlText w:val="£"/>
      <w:lvlJc w:val="left"/>
      <w:pPr>
        <w:tabs>
          <w:tab w:val="num" w:pos="567"/>
        </w:tabs>
        <w:ind w:left="567" w:hanging="283"/>
      </w:pPr>
      <w:rPr>
        <w:rFonts w:ascii="Wingdings 2" w:hAnsi="Wingdings 2" w:hint="default"/>
        <w:w w:val="102"/>
        <w:sz w:val="24"/>
        <w:szCs w:val="21"/>
        <w:lang w:val="it-I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24" w15:restartNumberingAfterBreak="0">
    <w:nsid w:val="41CD0E24"/>
    <w:multiLevelType w:val="hybridMultilevel"/>
    <w:tmpl w:val="40D8F38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54703E2"/>
    <w:multiLevelType w:val="hybridMultilevel"/>
    <w:tmpl w:val="273C983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46CA7C9A"/>
    <w:multiLevelType w:val="hybridMultilevel"/>
    <w:tmpl w:val="AA8074E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1A97627"/>
    <w:multiLevelType w:val="hybridMultilevel"/>
    <w:tmpl w:val="2242B5DA"/>
    <w:lvl w:ilvl="0" w:tplc="FC1439BC">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E343918"/>
    <w:multiLevelType w:val="hybridMultilevel"/>
    <w:tmpl w:val="0B867BEA"/>
    <w:lvl w:ilvl="0" w:tplc="FC1439BC">
      <w:start w:val="1"/>
      <w:numFmt w:val="bullet"/>
      <w:lvlText w:val="£"/>
      <w:lvlJc w:val="left"/>
      <w:pPr>
        <w:ind w:left="1004" w:hanging="360"/>
      </w:pPr>
      <w:rPr>
        <w:rFonts w:ascii="Wingdings 2" w:hAnsi="Wingdings 2"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9" w15:restartNumberingAfterBreak="0">
    <w:nsid w:val="5E5D5749"/>
    <w:multiLevelType w:val="hybridMultilevel"/>
    <w:tmpl w:val="9E70ACAC"/>
    <w:lvl w:ilvl="0" w:tplc="EE9C55A6">
      <w:start w:val="1"/>
      <w:numFmt w:val="bullet"/>
      <w:lvlText w:val=""/>
      <w:lvlJc w:val="left"/>
      <w:pPr>
        <w:ind w:left="775" w:hanging="348"/>
      </w:pPr>
      <w:rPr>
        <w:rFonts w:ascii="Symbol" w:eastAsia="Symbol" w:hAnsi="Symbol" w:hint="default"/>
        <w:w w:val="103"/>
        <w:sz w:val="19"/>
        <w:szCs w:val="19"/>
      </w:rPr>
    </w:lvl>
    <w:lvl w:ilvl="1" w:tplc="1332C3D8">
      <w:start w:val="1"/>
      <w:numFmt w:val="bullet"/>
      <w:lvlText w:val="•"/>
      <w:lvlJc w:val="left"/>
      <w:pPr>
        <w:ind w:left="946" w:hanging="348"/>
      </w:pPr>
      <w:rPr>
        <w:rFonts w:hint="default"/>
      </w:rPr>
    </w:lvl>
    <w:lvl w:ilvl="2" w:tplc="AB988DB2">
      <w:start w:val="1"/>
      <w:numFmt w:val="bullet"/>
      <w:lvlText w:val="•"/>
      <w:lvlJc w:val="left"/>
      <w:pPr>
        <w:ind w:left="1113" w:hanging="348"/>
      </w:pPr>
      <w:rPr>
        <w:rFonts w:hint="default"/>
      </w:rPr>
    </w:lvl>
    <w:lvl w:ilvl="3" w:tplc="57AA70F0">
      <w:start w:val="1"/>
      <w:numFmt w:val="bullet"/>
      <w:lvlText w:val="•"/>
      <w:lvlJc w:val="left"/>
      <w:pPr>
        <w:ind w:left="1280" w:hanging="348"/>
      </w:pPr>
      <w:rPr>
        <w:rFonts w:hint="default"/>
      </w:rPr>
    </w:lvl>
    <w:lvl w:ilvl="4" w:tplc="077EDF44">
      <w:start w:val="1"/>
      <w:numFmt w:val="bullet"/>
      <w:lvlText w:val="•"/>
      <w:lvlJc w:val="left"/>
      <w:pPr>
        <w:ind w:left="1447" w:hanging="348"/>
      </w:pPr>
      <w:rPr>
        <w:rFonts w:hint="default"/>
      </w:rPr>
    </w:lvl>
    <w:lvl w:ilvl="5" w:tplc="C4241CCE">
      <w:start w:val="1"/>
      <w:numFmt w:val="bullet"/>
      <w:lvlText w:val="•"/>
      <w:lvlJc w:val="left"/>
      <w:pPr>
        <w:ind w:left="1614" w:hanging="348"/>
      </w:pPr>
      <w:rPr>
        <w:rFonts w:hint="default"/>
      </w:rPr>
    </w:lvl>
    <w:lvl w:ilvl="6" w:tplc="7556E2CE">
      <w:start w:val="1"/>
      <w:numFmt w:val="bullet"/>
      <w:lvlText w:val="•"/>
      <w:lvlJc w:val="left"/>
      <w:pPr>
        <w:ind w:left="1780" w:hanging="348"/>
      </w:pPr>
      <w:rPr>
        <w:rFonts w:hint="default"/>
      </w:rPr>
    </w:lvl>
    <w:lvl w:ilvl="7" w:tplc="970C49F4">
      <w:start w:val="1"/>
      <w:numFmt w:val="bullet"/>
      <w:lvlText w:val="•"/>
      <w:lvlJc w:val="left"/>
      <w:pPr>
        <w:ind w:left="1947" w:hanging="348"/>
      </w:pPr>
      <w:rPr>
        <w:rFonts w:hint="default"/>
      </w:rPr>
    </w:lvl>
    <w:lvl w:ilvl="8" w:tplc="935EE1A0">
      <w:start w:val="1"/>
      <w:numFmt w:val="bullet"/>
      <w:lvlText w:val="•"/>
      <w:lvlJc w:val="left"/>
      <w:pPr>
        <w:ind w:left="2114" w:hanging="348"/>
      </w:pPr>
      <w:rPr>
        <w:rFonts w:hint="default"/>
      </w:rPr>
    </w:lvl>
  </w:abstractNum>
  <w:abstractNum w:abstractNumId="30" w15:restartNumberingAfterBreak="0">
    <w:nsid w:val="67271889"/>
    <w:multiLevelType w:val="hybridMultilevel"/>
    <w:tmpl w:val="AE58070A"/>
    <w:lvl w:ilvl="0" w:tplc="D8C0D35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801483D"/>
    <w:multiLevelType w:val="multilevel"/>
    <w:tmpl w:val="1860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E20065"/>
    <w:multiLevelType w:val="hybridMultilevel"/>
    <w:tmpl w:val="93081D1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759651E9"/>
    <w:multiLevelType w:val="multilevel"/>
    <w:tmpl w:val="1AEAE7A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4" w15:restartNumberingAfterBreak="0">
    <w:nsid w:val="76CA69FE"/>
    <w:multiLevelType w:val="hybridMultilevel"/>
    <w:tmpl w:val="19449E6C"/>
    <w:lvl w:ilvl="0" w:tplc="26D04646">
      <w:start w:val="1"/>
      <w:numFmt w:val="bullet"/>
      <w:lvlText w:val=""/>
      <w:lvlJc w:val="left"/>
      <w:pPr>
        <w:ind w:left="427" w:hanging="180"/>
      </w:pPr>
      <w:rPr>
        <w:rFonts w:ascii="Symbol" w:eastAsia="Symbol" w:hAnsi="Symbol" w:hint="default"/>
        <w:w w:val="102"/>
        <w:sz w:val="21"/>
        <w:szCs w:val="21"/>
      </w:rPr>
    </w:lvl>
    <w:lvl w:ilvl="1" w:tplc="7BACF2E6">
      <w:start w:val="1"/>
      <w:numFmt w:val="bullet"/>
      <w:lvlText w:val="•"/>
      <w:lvlJc w:val="left"/>
      <w:pPr>
        <w:ind w:left="730" w:hanging="180"/>
      </w:pPr>
      <w:rPr>
        <w:rFonts w:hint="default"/>
      </w:rPr>
    </w:lvl>
    <w:lvl w:ilvl="2" w:tplc="E26CD924">
      <w:start w:val="1"/>
      <w:numFmt w:val="bullet"/>
      <w:lvlText w:val="•"/>
      <w:lvlJc w:val="left"/>
      <w:pPr>
        <w:ind w:left="1041" w:hanging="180"/>
      </w:pPr>
      <w:rPr>
        <w:rFonts w:hint="default"/>
      </w:rPr>
    </w:lvl>
    <w:lvl w:ilvl="3" w:tplc="C216587E">
      <w:start w:val="1"/>
      <w:numFmt w:val="bullet"/>
      <w:lvlText w:val="•"/>
      <w:lvlJc w:val="left"/>
      <w:pPr>
        <w:ind w:left="1352" w:hanging="180"/>
      </w:pPr>
      <w:rPr>
        <w:rFonts w:hint="default"/>
      </w:rPr>
    </w:lvl>
    <w:lvl w:ilvl="4" w:tplc="3260D564">
      <w:start w:val="1"/>
      <w:numFmt w:val="bullet"/>
      <w:lvlText w:val="•"/>
      <w:lvlJc w:val="left"/>
      <w:pPr>
        <w:ind w:left="1663" w:hanging="180"/>
      </w:pPr>
      <w:rPr>
        <w:rFonts w:hint="default"/>
      </w:rPr>
    </w:lvl>
    <w:lvl w:ilvl="5" w:tplc="0C821E10">
      <w:start w:val="1"/>
      <w:numFmt w:val="bullet"/>
      <w:lvlText w:val="•"/>
      <w:lvlJc w:val="left"/>
      <w:pPr>
        <w:ind w:left="1974" w:hanging="180"/>
      </w:pPr>
      <w:rPr>
        <w:rFonts w:hint="default"/>
      </w:rPr>
    </w:lvl>
    <w:lvl w:ilvl="6" w:tplc="C5E0B886">
      <w:start w:val="1"/>
      <w:numFmt w:val="bullet"/>
      <w:lvlText w:val="•"/>
      <w:lvlJc w:val="left"/>
      <w:pPr>
        <w:ind w:left="2284" w:hanging="180"/>
      </w:pPr>
      <w:rPr>
        <w:rFonts w:hint="default"/>
      </w:rPr>
    </w:lvl>
    <w:lvl w:ilvl="7" w:tplc="675C9EF8">
      <w:start w:val="1"/>
      <w:numFmt w:val="bullet"/>
      <w:lvlText w:val="•"/>
      <w:lvlJc w:val="left"/>
      <w:pPr>
        <w:ind w:left="2595" w:hanging="180"/>
      </w:pPr>
      <w:rPr>
        <w:rFonts w:hint="default"/>
      </w:rPr>
    </w:lvl>
    <w:lvl w:ilvl="8" w:tplc="27B6D260">
      <w:start w:val="1"/>
      <w:numFmt w:val="bullet"/>
      <w:lvlText w:val="•"/>
      <w:lvlJc w:val="left"/>
      <w:pPr>
        <w:ind w:left="2906" w:hanging="180"/>
      </w:pPr>
      <w:rPr>
        <w:rFonts w:hint="default"/>
      </w:rPr>
    </w:lvl>
  </w:abstractNum>
  <w:abstractNum w:abstractNumId="35" w15:restartNumberingAfterBreak="0">
    <w:nsid w:val="781D4A9C"/>
    <w:multiLevelType w:val="hybridMultilevel"/>
    <w:tmpl w:val="97DA245C"/>
    <w:lvl w:ilvl="0" w:tplc="2BB41652">
      <w:start w:val="2"/>
      <w:numFmt w:val="decimal"/>
      <w:lvlText w:val="%1"/>
      <w:lvlJc w:val="left"/>
      <w:pPr>
        <w:ind w:left="510" w:hanging="401"/>
      </w:pPr>
      <w:rPr>
        <w:rFonts w:hint="default"/>
      </w:rPr>
    </w:lvl>
    <w:lvl w:ilvl="1" w:tplc="9440EC2A">
      <w:numFmt w:val="none"/>
      <w:lvlText w:val=""/>
      <w:lvlJc w:val="left"/>
      <w:pPr>
        <w:tabs>
          <w:tab w:val="num" w:pos="360"/>
        </w:tabs>
      </w:pPr>
    </w:lvl>
    <w:lvl w:ilvl="2" w:tplc="C53E6E90">
      <w:start w:val="1"/>
      <w:numFmt w:val="bullet"/>
      <w:lvlText w:val=""/>
      <w:lvlJc w:val="left"/>
      <w:pPr>
        <w:ind w:left="1117" w:hanging="360"/>
      </w:pPr>
      <w:rPr>
        <w:rFonts w:ascii="Symbol" w:eastAsia="Symbol" w:hAnsi="Symbol" w:hint="default"/>
        <w:w w:val="100"/>
      </w:rPr>
    </w:lvl>
    <w:lvl w:ilvl="3" w:tplc="0FE2B7E6">
      <w:start w:val="1"/>
      <w:numFmt w:val="bullet"/>
      <w:lvlText w:val="□"/>
      <w:lvlJc w:val="left"/>
      <w:pPr>
        <w:ind w:left="1608" w:hanging="338"/>
      </w:pPr>
      <w:rPr>
        <w:rFonts w:ascii="Arial" w:eastAsia="Arial" w:hAnsi="Arial" w:hint="default"/>
        <w:w w:val="102"/>
        <w:sz w:val="21"/>
        <w:szCs w:val="21"/>
      </w:rPr>
    </w:lvl>
    <w:lvl w:ilvl="4" w:tplc="A0F2D5B2">
      <w:start w:val="1"/>
      <w:numFmt w:val="bullet"/>
      <w:lvlText w:val="•"/>
      <w:lvlJc w:val="left"/>
      <w:pPr>
        <w:ind w:left="1871" w:hanging="338"/>
      </w:pPr>
      <w:rPr>
        <w:rFonts w:hint="default"/>
      </w:rPr>
    </w:lvl>
    <w:lvl w:ilvl="5" w:tplc="C9A8D91A">
      <w:start w:val="1"/>
      <w:numFmt w:val="bullet"/>
      <w:lvlText w:val="•"/>
      <w:lvlJc w:val="left"/>
      <w:pPr>
        <w:ind w:left="2142" w:hanging="338"/>
      </w:pPr>
      <w:rPr>
        <w:rFonts w:hint="default"/>
      </w:rPr>
    </w:lvl>
    <w:lvl w:ilvl="6" w:tplc="5740AE2C">
      <w:start w:val="1"/>
      <w:numFmt w:val="bullet"/>
      <w:lvlText w:val="•"/>
      <w:lvlJc w:val="left"/>
      <w:pPr>
        <w:ind w:left="2414" w:hanging="338"/>
      </w:pPr>
      <w:rPr>
        <w:rFonts w:hint="default"/>
      </w:rPr>
    </w:lvl>
    <w:lvl w:ilvl="7" w:tplc="62B2DDC2">
      <w:start w:val="1"/>
      <w:numFmt w:val="bullet"/>
      <w:lvlText w:val="•"/>
      <w:lvlJc w:val="left"/>
      <w:pPr>
        <w:ind w:left="2685" w:hanging="338"/>
      </w:pPr>
      <w:rPr>
        <w:rFonts w:hint="default"/>
      </w:rPr>
    </w:lvl>
    <w:lvl w:ilvl="8" w:tplc="F1ACD3F0">
      <w:start w:val="1"/>
      <w:numFmt w:val="bullet"/>
      <w:lvlText w:val="•"/>
      <w:lvlJc w:val="left"/>
      <w:pPr>
        <w:ind w:left="2957" w:hanging="338"/>
      </w:pPr>
      <w:rPr>
        <w:rFonts w:hint="default"/>
      </w:rPr>
    </w:lvl>
  </w:abstractNum>
  <w:abstractNum w:abstractNumId="36" w15:restartNumberingAfterBreak="0">
    <w:nsid w:val="7B8443E4"/>
    <w:multiLevelType w:val="hybridMultilevel"/>
    <w:tmpl w:val="F956079A"/>
    <w:lvl w:ilvl="0" w:tplc="980A584E">
      <w:start w:val="1"/>
      <w:numFmt w:val="decimal"/>
      <w:lvlText w:val="%1."/>
      <w:lvlJc w:val="left"/>
      <w:pPr>
        <w:ind w:left="645" w:hanging="645"/>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CFE7ECD"/>
    <w:multiLevelType w:val="multilevel"/>
    <w:tmpl w:val="8D82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3F6C5C"/>
    <w:multiLevelType w:val="hybridMultilevel"/>
    <w:tmpl w:val="68D662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F541C1E"/>
    <w:multiLevelType w:val="multilevel"/>
    <w:tmpl w:val="CD82A3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C755E7"/>
    <w:multiLevelType w:val="hybridMultilevel"/>
    <w:tmpl w:val="A4969CBC"/>
    <w:lvl w:ilvl="0" w:tplc="FC1439BC">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74964576">
    <w:abstractNumId w:val="6"/>
  </w:num>
  <w:num w:numId="2" w16cid:durableId="4401515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7641052">
    <w:abstractNumId w:val="23"/>
  </w:num>
  <w:num w:numId="4" w16cid:durableId="1845320584">
    <w:abstractNumId w:val="36"/>
  </w:num>
  <w:num w:numId="5" w16cid:durableId="1617954076">
    <w:abstractNumId w:val="34"/>
  </w:num>
  <w:num w:numId="6" w16cid:durableId="928857040">
    <w:abstractNumId w:val="16"/>
  </w:num>
  <w:num w:numId="7" w16cid:durableId="782072987">
    <w:abstractNumId w:val="10"/>
  </w:num>
  <w:num w:numId="8" w16cid:durableId="601576251">
    <w:abstractNumId w:val="35"/>
  </w:num>
  <w:num w:numId="9" w16cid:durableId="1268923093">
    <w:abstractNumId w:val="20"/>
  </w:num>
  <w:num w:numId="10" w16cid:durableId="776023898">
    <w:abstractNumId w:val="39"/>
  </w:num>
  <w:num w:numId="11" w16cid:durableId="325282363">
    <w:abstractNumId w:val="7"/>
  </w:num>
  <w:num w:numId="12" w16cid:durableId="558588355">
    <w:abstractNumId w:val="19"/>
  </w:num>
  <w:num w:numId="13" w16cid:durableId="1844735019">
    <w:abstractNumId w:val="37"/>
  </w:num>
  <w:num w:numId="14" w16cid:durableId="249896522">
    <w:abstractNumId w:val="31"/>
  </w:num>
  <w:num w:numId="15" w16cid:durableId="696392692">
    <w:abstractNumId w:val="9"/>
  </w:num>
  <w:num w:numId="16" w16cid:durableId="876819928">
    <w:abstractNumId w:val="11"/>
  </w:num>
  <w:num w:numId="17" w16cid:durableId="831028079">
    <w:abstractNumId w:val="21"/>
  </w:num>
  <w:num w:numId="18" w16cid:durableId="1013993489">
    <w:abstractNumId w:val="15"/>
  </w:num>
  <w:num w:numId="19" w16cid:durableId="933056835">
    <w:abstractNumId w:val="26"/>
  </w:num>
  <w:num w:numId="20" w16cid:durableId="1716537121">
    <w:abstractNumId w:val="38"/>
  </w:num>
  <w:num w:numId="21" w16cid:durableId="293339649">
    <w:abstractNumId w:val="3"/>
  </w:num>
  <w:num w:numId="22" w16cid:durableId="474224388">
    <w:abstractNumId w:val="4"/>
  </w:num>
  <w:num w:numId="23" w16cid:durableId="394741038">
    <w:abstractNumId w:val="1"/>
  </w:num>
  <w:num w:numId="24" w16cid:durableId="1758089128">
    <w:abstractNumId w:val="2"/>
  </w:num>
  <w:num w:numId="25" w16cid:durableId="173343467">
    <w:abstractNumId w:val="40"/>
  </w:num>
  <w:num w:numId="26" w16cid:durableId="1900434774">
    <w:abstractNumId w:val="18"/>
  </w:num>
  <w:num w:numId="27" w16cid:durableId="158007547">
    <w:abstractNumId w:val="28"/>
  </w:num>
  <w:num w:numId="28" w16cid:durableId="751124720">
    <w:abstractNumId w:val="17"/>
  </w:num>
  <w:num w:numId="29" w16cid:durableId="98376796">
    <w:abstractNumId w:val="29"/>
  </w:num>
  <w:num w:numId="30" w16cid:durableId="80565610">
    <w:abstractNumId w:val="22"/>
  </w:num>
  <w:num w:numId="31" w16cid:durableId="941567881">
    <w:abstractNumId w:val="8"/>
  </w:num>
  <w:num w:numId="32" w16cid:durableId="13962059">
    <w:abstractNumId w:val="27"/>
  </w:num>
  <w:num w:numId="33" w16cid:durableId="1143884845">
    <w:abstractNumId w:val="13"/>
  </w:num>
  <w:num w:numId="34" w16cid:durableId="325209373">
    <w:abstractNumId w:val="25"/>
  </w:num>
  <w:num w:numId="35" w16cid:durableId="1475022676">
    <w:abstractNumId w:val="30"/>
  </w:num>
  <w:num w:numId="36" w16cid:durableId="411657710">
    <w:abstractNumId w:val="12"/>
  </w:num>
  <w:num w:numId="37" w16cid:durableId="1367564466">
    <w:abstractNumId w:val="5"/>
  </w:num>
  <w:num w:numId="38" w16cid:durableId="935017618">
    <w:abstractNumId w:val="24"/>
  </w:num>
  <w:num w:numId="39" w16cid:durableId="1419401352">
    <w:abstractNumId w:val="0"/>
  </w:num>
  <w:num w:numId="40" w16cid:durableId="418135564">
    <w:abstractNumId w:val="32"/>
  </w:num>
  <w:num w:numId="41" w16cid:durableId="896014273">
    <w:abstractNumId w:val="14"/>
  </w:num>
  <w:num w:numId="42" w16cid:durableId="22650100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C33"/>
    <w:rsid w:val="00016D9F"/>
    <w:rsid w:val="00023DBC"/>
    <w:rsid w:val="00032D4F"/>
    <w:rsid w:val="00032D95"/>
    <w:rsid w:val="000354A3"/>
    <w:rsid w:val="000434C6"/>
    <w:rsid w:val="00047212"/>
    <w:rsid w:val="0005508C"/>
    <w:rsid w:val="000632CC"/>
    <w:rsid w:val="00070565"/>
    <w:rsid w:val="0007276A"/>
    <w:rsid w:val="00082D26"/>
    <w:rsid w:val="00083EF7"/>
    <w:rsid w:val="00095ABC"/>
    <w:rsid w:val="000C0EAB"/>
    <w:rsid w:val="000C73A0"/>
    <w:rsid w:val="000E7733"/>
    <w:rsid w:val="000F2CA5"/>
    <w:rsid w:val="00103AD6"/>
    <w:rsid w:val="0010735C"/>
    <w:rsid w:val="0011096B"/>
    <w:rsid w:val="0012203B"/>
    <w:rsid w:val="00123017"/>
    <w:rsid w:val="001311B0"/>
    <w:rsid w:val="00132C33"/>
    <w:rsid w:val="00135EB7"/>
    <w:rsid w:val="00135FC6"/>
    <w:rsid w:val="001530C5"/>
    <w:rsid w:val="00155089"/>
    <w:rsid w:val="001554CF"/>
    <w:rsid w:val="00163369"/>
    <w:rsid w:val="00165DB7"/>
    <w:rsid w:val="00173146"/>
    <w:rsid w:val="00177B6E"/>
    <w:rsid w:val="00194DE0"/>
    <w:rsid w:val="00197B56"/>
    <w:rsid w:val="001A4CE9"/>
    <w:rsid w:val="001A514D"/>
    <w:rsid w:val="001C212B"/>
    <w:rsid w:val="001D5EEC"/>
    <w:rsid w:val="001E0DCE"/>
    <w:rsid w:val="001E1DBB"/>
    <w:rsid w:val="001E7481"/>
    <w:rsid w:val="001F223D"/>
    <w:rsid w:val="00201F93"/>
    <w:rsid w:val="00203461"/>
    <w:rsid w:val="00205471"/>
    <w:rsid w:val="00212299"/>
    <w:rsid w:val="002133C9"/>
    <w:rsid w:val="00216762"/>
    <w:rsid w:val="00222AC3"/>
    <w:rsid w:val="002250BF"/>
    <w:rsid w:val="0022551C"/>
    <w:rsid w:val="00234A68"/>
    <w:rsid w:val="002455DF"/>
    <w:rsid w:val="002462E8"/>
    <w:rsid w:val="00257129"/>
    <w:rsid w:val="0025790D"/>
    <w:rsid w:val="002701E4"/>
    <w:rsid w:val="002804EC"/>
    <w:rsid w:val="002929DC"/>
    <w:rsid w:val="002B703B"/>
    <w:rsid w:val="002C40AA"/>
    <w:rsid w:val="002D4B45"/>
    <w:rsid w:val="002E7AF5"/>
    <w:rsid w:val="002F7A63"/>
    <w:rsid w:val="003044EE"/>
    <w:rsid w:val="0031657B"/>
    <w:rsid w:val="00326441"/>
    <w:rsid w:val="0033719C"/>
    <w:rsid w:val="0034028C"/>
    <w:rsid w:val="0035146A"/>
    <w:rsid w:val="00351811"/>
    <w:rsid w:val="00355606"/>
    <w:rsid w:val="00362405"/>
    <w:rsid w:val="0037211F"/>
    <w:rsid w:val="00372F19"/>
    <w:rsid w:val="003803A9"/>
    <w:rsid w:val="00384769"/>
    <w:rsid w:val="00385245"/>
    <w:rsid w:val="0039058F"/>
    <w:rsid w:val="003937D9"/>
    <w:rsid w:val="003A205A"/>
    <w:rsid w:val="003A331F"/>
    <w:rsid w:val="003C11D0"/>
    <w:rsid w:val="003C3F9E"/>
    <w:rsid w:val="003E25AB"/>
    <w:rsid w:val="00413B6F"/>
    <w:rsid w:val="00422D37"/>
    <w:rsid w:val="0044430D"/>
    <w:rsid w:val="004474BA"/>
    <w:rsid w:val="004504FB"/>
    <w:rsid w:val="00450707"/>
    <w:rsid w:val="0045537D"/>
    <w:rsid w:val="00476070"/>
    <w:rsid w:val="0049363B"/>
    <w:rsid w:val="004A2571"/>
    <w:rsid w:val="004D3F61"/>
    <w:rsid w:val="004E48DE"/>
    <w:rsid w:val="004E4B2A"/>
    <w:rsid w:val="00503A49"/>
    <w:rsid w:val="00504B8D"/>
    <w:rsid w:val="00510C84"/>
    <w:rsid w:val="00532BD2"/>
    <w:rsid w:val="00537BCF"/>
    <w:rsid w:val="00547E78"/>
    <w:rsid w:val="00552800"/>
    <w:rsid w:val="00564135"/>
    <w:rsid w:val="00566F27"/>
    <w:rsid w:val="00573FB6"/>
    <w:rsid w:val="00582CD3"/>
    <w:rsid w:val="00585139"/>
    <w:rsid w:val="005A1DA4"/>
    <w:rsid w:val="005C25ED"/>
    <w:rsid w:val="005D3038"/>
    <w:rsid w:val="005D7AFA"/>
    <w:rsid w:val="005E01C6"/>
    <w:rsid w:val="005F3099"/>
    <w:rsid w:val="00602A89"/>
    <w:rsid w:val="00616271"/>
    <w:rsid w:val="00617884"/>
    <w:rsid w:val="0062717F"/>
    <w:rsid w:val="00640BC9"/>
    <w:rsid w:val="00640E76"/>
    <w:rsid w:val="006420C0"/>
    <w:rsid w:val="00651D2B"/>
    <w:rsid w:val="0065405E"/>
    <w:rsid w:val="00656F9A"/>
    <w:rsid w:val="00661318"/>
    <w:rsid w:val="00672EFA"/>
    <w:rsid w:val="006769B7"/>
    <w:rsid w:val="0068536B"/>
    <w:rsid w:val="00690098"/>
    <w:rsid w:val="006A3227"/>
    <w:rsid w:val="006A414C"/>
    <w:rsid w:val="006C613D"/>
    <w:rsid w:val="006E2066"/>
    <w:rsid w:val="006E4DA2"/>
    <w:rsid w:val="006F353F"/>
    <w:rsid w:val="006F4C82"/>
    <w:rsid w:val="00706DFB"/>
    <w:rsid w:val="00725138"/>
    <w:rsid w:val="00735364"/>
    <w:rsid w:val="00735B10"/>
    <w:rsid w:val="00752861"/>
    <w:rsid w:val="00755628"/>
    <w:rsid w:val="00755DD7"/>
    <w:rsid w:val="00761239"/>
    <w:rsid w:val="00776D21"/>
    <w:rsid w:val="00781E87"/>
    <w:rsid w:val="007A6A67"/>
    <w:rsid w:val="007B507A"/>
    <w:rsid w:val="007B6A55"/>
    <w:rsid w:val="007C32EC"/>
    <w:rsid w:val="007C4BF7"/>
    <w:rsid w:val="007D14C2"/>
    <w:rsid w:val="007F0F2E"/>
    <w:rsid w:val="007F1FF9"/>
    <w:rsid w:val="00801D72"/>
    <w:rsid w:val="00803D3F"/>
    <w:rsid w:val="008118FE"/>
    <w:rsid w:val="0081440A"/>
    <w:rsid w:val="00821EE7"/>
    <w:rsid w:val="00825B1B"/>
    <w:rsid w:val="008322AC"/>
    <w:rsid w:val="00835E62"/>
    <w:rsid w:val="00835F7F"/>
    <w:rsid w:val="00852567"/>
    <w:rsid w:val="00857EC4"/>
    <w:rsid w:val="00863BB2"/>
    <w:rsid w:val="00874A6C"/>
    <w:rsid w:val="00875EC3"/>
    <w:rsid w:val="00880444"/>
    <w:rsid w:val="0088178E"/>
    <w:rsid w:val="00883D87"/>
    <w:rsid w:val="008A67DB"/>
    <w:rsid w:val="008B1767"/>
    <w:rsid w:val="008B4F26"/>
    <w:rsid w:val="008B7FF2"/>
    <w:rsid w:val="008C307F"/>
    <w:rsid w:val="008D4D9D"/>
    <w:rsid w:val="008F36B8"/>
    <w:rsid w:val="008F6B17"/>
    <w:rsid w:val="008F71AE"/>
    <w:rsid w:val="0090014F"/>
    <w:rsid w:val="00901584"/>
    <w:rsid w:val="00903664"/>
    <w:rsid w:val="0090564A"/>
    <w:rsid w:val="00906A99"/>
    <w:rsid w:val="00911C6E"/>
    <w:rsid w:val="00920488"/>
    <w:rsid w:val="009254A4"/>
    <w:rsid w:val="00936BD7"/>
    <w:rsid w:val="00940277"/>
    <w:rsid w:val="00955B58"/>
    <w:rsid w:val="0096245C"/>
    <w:rsid w:val="00972693"/>
    <w:rsid w:val="009741C9"/>
    <w:rsid w:val="00976469"/>
    <w:rsid w:val="00990838"/>
    <w:rsid w:val="009913C2"/>
    <w:rsid w:val="00994661"/>
    <w:rsid w:val="009A5F62"/>
    <w:rsid w:val="009A6C34"/>
    <w:rsid w:val="009D4A24"/>
    <w:rsid w:val="009E4890"/>
    <w:rsid w:val="009E5747"/>
    <w:rsid w:val="00A00E9C"/>
    <w:rsid w:val="00A05125"/>
    <w:rsid w:val="00A10E8D"/>
    <w:rsid w:val="00A16813"/>
    <w:rsid w:val="00A2651D"/>
    <w:rsid w:val="00A26F52"/>
    <w:rsid w:val="00A36EB1"/>
    <w:rsid w:val="00A41EC5"/>
    <w:rsid w:val="00A519C5"/>
    <w:rsid w:val="00A80031"/>
    <w:rsid w:val="00A84010"/>
    <w:rsid w:val="00AB1D28"/>
    <w:rsid w:val="00AB4A5C"/>
    <w:rsid w:val="00AB6D9B"/>
    <w:rsid w:val="00AB7E35"/>
    <w:rsid w:val="00AC06ED"/>
    <w:rsid w:val="00AF5430"/>
    <w:rsid w:val="00B02817"/>
    <w:rsid w:val="00B20C84"/>
    <w:rsid w:val="00B528A7"/>
    <w:rsid w:val="00B54D87"/>
    <w:rsid w:val="00B56C6E"/>
    <w:rsid w:val="00B752DB"/>
    <w:rsid w:val="00B92C5C"/>
    <w:rsid w:val="00B972FC"/>
    <w:rsid w:val="00BC3300"/>
    <w:rsid w:val="00BD0107"/>
    <w:rsid w:val="00BF241B"/>
    <w:rsid w:val="00BF71E1"/>
    <w:rsid w:val="00C0196C"/>
    <w:rsid w:val="00C032C6"/>
    <w:rsid w:val="00C041CF"/>
    <w:rsid w:val="00C055FC"/>
    <w:rsid w:val="00C166C8"/>
    <w:rsid w:val="00C41AF7"/>
    <w:rsid w:val="00C42771"/>
    <w:rsid w:val="00C4353B"/>
    <w:rsid w:val="00C50334"/>
    <w:rsid w:val="00C51924"/>
    <w:rsid w:val="00C51E3E"/>
    <w:rsid w:val="00C534CB"/>
    <w:rsid w:val="00C55B41"/>
    <w:rsid w:val="00C67A91"/>
    <w:rsid w:val="00C767B5"/>
    <w:rsid w:val="00C81C4D"/>
    <w:rsid w:val="00C91ADF"/>
    <w:rsid w:val="00C92A51"/>
    <w:rsid w:val="00C95CF8"/>
    <w:rsid w:val="00CB0B58"/>
    <w:rsid w:val="00CB1BE8"/>
    <w:rsid w:val="00CD4E09"/>
    <w:rsid w:val="00D115DA"/>
    <w:rsid w:val="00D14157"/>
    <w:rsid w:val="00D16C13"/>
    <w:rsid w:val="00D25EBD"/>
    <w:rsid w:val="00D342FA"/>
    <w:rsid w:val="00D34665"/>
    <w:rsid w:val="00D620F2"/>
    <w:rsid w:val="00D636B7"/>
    <w:rsid w:val="00D73C11"/>
    <w:rsid w:val="00D76AFE"/>
    <w:rsid w:val="00D87152"/>
    <w:rsid w:val="00D878B5"/>
    <w:rsid w:val="00D95564"/>
    <w:rsid w:val="00DA03E6"/>
    <w:rsid w:val="00DA71C2"/>
    <w:rsid w:val="00DA73EF"/>
    <w:rsid w:val="00DA7CDA"/>
    <w:rsid w:val="00DB1664"/>
    <w:rsid w:val="00DB36AD"/>
    <w:rsid w:val="00DC2652"/>
    <w:rsid w:val="00DD0F48"/>
    <w:rsid w:val="00DD57C4"/>
    <w:rsid w:val="00DF30A2"/>
    <w:rsid w:val="00E01406"/>
    <w:rsid w:val="00E03316"/>
    <w:rsid w:val="00E0601B"/>
    <w:rsid w:val="00E110EA"/>
    <w:rsid w:val="00E11D49"/>
    <w:rsid w:val="00E1469C"/>
    <w:rsid w:val="00E1595D"/>
    <w:rsid w:val="00E168FF"/>
    <w:rsid w:val="00E66D5F"/>
    <w:rsid w:val="00E710A5"/>
    <w:rsid w:val="00E83310"/>
    <w:rsid w:val="00E92FC2"/>
    <w:rsid w:val="00EB0CAE"/>
    <w:rsid w:val="00ED0553"/>
    <w:rsid w:val="00ED2B2E"/>
    <w:rsid w:val="00F034CC"/>
    <w:rsid w:val="00F14BA7"/>
    <w:rsid w:val="00F31BFA"/>
    <w:rsid w:val="00F32891"/>
    <w:rsid w:val="00F458A6"/>
    <w:rsid w:val="00F47771"/>
    <w:rsid w:val="00F55509"/>
    <w:rsid w:val="00F71F71"/>
    <w:rsid w:val="00F855AE"/>
    <w:rsid w:val="00F8661D"/>
    <w:rsid w:val="00FA4203"/>
    <w:rsid w:val="00FA7FC6"/>
    <w:rsid w:val="00FB753A"/>
    <w:rsid w:val="00FC3597"/>
    <w:rsid w:val="00FD2A1D"/>
    <w:rsid w:val="00FD5181"/>
    <w:rsid w:val="00FE1714"/>
    <w:rsid w:val="00FE28BF"/>
    <w:rsid w:val="00FE2BC7"/>
    <w:rsid w:val="00FF28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12A8B"/>
  <w15:docId w15:val="{299ACCC2-956C-4AE8-A52F-FC04CA0B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2817"/>
    <w:pPr>
      <w:jc w:val="both"/>
    </w:pPr>
    <w:rPr>
      <w:rFonts w:eastAsia="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132C33"/>
    <w:rPr>
      <w:color w:val="0000FF"/>
      <w:u w:val="single"/>
    </w:rPr>
  </w:style>
  <w:style w:type="table" w:styleId="Grigliatabella">
    <w:name w:val="Table Grid"/>
    <w:basedOn w:val="Tabellanormale"/>
    <w:rsid w:val="00706D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4D3F61"/>
    <w:rPr>
      <w:rFonts w:ascii="Tahoma" w:hAnsi="Tahoma" w:cs="Tahoma"/>
      <w:sz w:val="16"/>
      <w:szCs w:val="16"/>
    </w:rPr>
  </w:style>
  <w:style w:type="character" w:styleId="Rimandocommento">
    <w:name w:val="annotation reference"/>
    <w:rsid w:val="00801D72"/>
    <w:rPr>
      <w:sz w:val="16"/>
      <w:szCs w:val="16"/>
    </w:rPr>
  </w:style>
  <w:style w:type="paragraph" w:styleId="Testocommento">
    <w:name w:val="annotation text"/>
    <w:basedOn w:val="Normale"/>
    <w:link w:val="TestocommentoCarattere"/>
    <w:rsid w:val="00801D72"/>
    <w:rPr>
      <w:sz w:val="20"/>
      <w:szCs w:val="20"/>
      <w:lang w:val="x-none" w:eastAsia="x-none"/>
    </w:rPr>
  </w:style>
  <w:style w:type="character" w:customStyle="1" w:styleId="TestocommentoCarattere">
    <w:name w:val="Testo commento Carattere"/>
    <w:link w:val="Testocommento"/>
    <w:rsid w:val="00801D72"/>
    <w:rPr>
      <w:rFonts w:eastAsia="Times New Roman"/>
    </w:rPr>
  </w:style>
  <w:style w:type="paragraph" w:styleId="Soggettocommento">
    <w:name w:val="annotation subject"/>
    <w:basedOn w:val="Testocommento"/>
    <w:next w:val="Testocommento"/>
    <w:link w:val="SoggettocommentoCarattere"/>
    <w:rsid w:val="00801D72"/>
    <w:rPr>
      <w:b/>
      <w:bCs/>
    </w:rPr>
  </w:style>
  <w:style w:type="character" w:customStyle="1" w:styleId="SoggettocommentoCarattere">
    <w:name w:val="Soggetto commento Carattere"/>
    <w:link w:val="Soggettocommento"/>
    <w:rsid w:val="00801D72"/>
    <w:rPr>
      <w:rFonts w:eastAsia="Times New Roman"/>
      <w:b/>
      <w:bCs/>
    </w:rPr>
  </w:style>
  <w:style w:type="paragraph" w:styleId="Intestazione">
    <w:name w:val="header"/>
    <w:basedOn w:val="Normale"/>
    <w:rsid w:val="00BF71E1"/>
    <w:pPr>
      <w:tabs>
        <w:tab w:val="center" w:pos="4819"/>
        <w:tab w:val="right" w:pos="9638"/>
      </w:tabs>
    </w:pPr>
  </w:style>
  <w:style w:type="paragraph" w:styleId="Pidipagina">
    <w:name w:val="footer"/>
    <w:basedOn w:val="Normale"/>
    <w:rsid w:val="00BF71E1"/>
    <w:pPr>
      <w:tabs>
        <w:tab w:val="center" w:pos="4819"/>
        <w:tab w:val="right" w:pos="9638"/>
      </w:tabs>
    </w:pPr>
  </w:style>
  <w:style w:type="paragraph" w:customStyle="1" w:styleId="Testonormale1">
    <w:name w:val="Testo normale1"/>
    <w:basedOn w:val="Normale"/>
    <w:rsid w:val="00940277"/>
    <w:pPr>
      <w:suppressAutoHyphens/>
      <w:spacing w:after="200" w:line="252" w:lineRule="auto"/>
      <w:jc w:val="left"/>
    </w:pPr>
    <w:rPr>
      <w:rFonts w:ascii="Courier New" w:hAnsi="Courier New" w:cs="MS Mincho"/>
      <w:sz w:val="20"/>
      <w:szCs w:val="20"/>
      <w:lang w:val="en-US" w:eastAsia="en-US" w:bidi="en-US"/>
    </w:rPr>
  </w:style>
  <w:style w:type="paragraph" w:customStyle="1" w:styleId="Elencoacolori-Colore11">
    <w:name w:val="Elenco a colori - Colore 11"/>
    <w:basedOn w:val="Normale"/>
    <w:uiPriority w:val="1"/>
    <w:qFormat/>
    <w:rsid w:val="000354A3"/>
    <w:pPr>
      <w:widowControl w:val="0"/>
      <w:jc w:val="left"/>
    </w:pPr>
    <w:rPr>
      <w:rFonts w:ascii="Calibri" w:eastAsia="Calibri" w:hAnsi="Calibri"/>
      <w:sz w:val="22"/>
      <w:szCs w:val="22"/>
      <w:lang w:val="en-US" w:eastAsia="en-US"/>
    </w:rPr>
  </w:style>
  <w:style w:type="paragraph" w:customStyle="1" w:styleId="1">
    <w:name w:val="1"/>
    <w:basedOn w:val="Normale"/>
    <w:next w:val="Corpotesto"/>
    <w:link w:val="CorpodeltestoCarattere"/>
    <w:rsid w:val="008F6B17"/>
    <w:pPr>
      <w:jc w:val="left"/>
    </w:pPr>
    <w:rPr>
      <w:i/>
      <w:iCs/>
      <w:szCs w:val="20"/>
      <w:lang w:val="x-none"/>
    </w:rPr>
  </w:style>
  <w:style w:type="character" w:customStyle="1" w:styleId="CorpodeltestoCarattere">
    <w:name w:val="Corpo del testo Carattere"/>
    <w:link w:val="1"/>
    <w:semiHidden/>
    <w:rsid w:val="008F6B17"/>
    <w:rPr>
      <w:rFonts w:ascii="Times New Roman" w:eastAsia="Times New Roman" w:hAnsi="Times New Roman" w:cs="Times New Roman"/>
      <w:i/>
      <w:iCs/>
      <w:sz w:val="24"/>
      <w:szCs w:val="20"/>
      <w:lang w:eastAsia="it-IT"/>
    </w:rPr>
  </w:style>
  <w:style w:type="paragraph" w:styleId="Corpotesto">
    <w:name w:val="Body Text"/>
    <w:basedOn w:val="Normale"/>
    <w:link w:val="CorpotestoCarattere"/>
    <w:uiPriority w:val="99"/>
    <w:semiHidden/>
    <w:unhideWhenUsed/>
    <w:rsid w:val="008F6B17"/>
    <w:pPr>
      <w:spacing w:after="120"/>
    </w:pPr>
    <w:rPr>
      <w:lang w:val="x-none" w:eastAsia="x-none"/>
    </w:rPr>
  </w:style>
  <w:style w:type="character" w:customStyle="1" w:styleId="CorpotestoCarattere">
    <w:name w:val="Corpo testo Carattere"/>
    <w:link w:val="Corpotesto"/>
    <w:uiPriority w:val="99"/>
    <w:semiHidden/>
    <w:rsid w:val="008F6B17"/>
    <w:rPr>
      <w:rFonts w:eastAsia="Times New Roman"/>
      <w:sz w:val="24"/>
      <w:szCs w:val="24"/>
    </w:rPr>
  </w:style>
  <w:style w:type="paragraph" w:styleId="Paragrafoelenco">
    <w:name w:val="List Paragraph"/>
    <w:basedOn w:val="Normale"/>
    <w:uiPriority w:val="34"/>
    <w:qFormat/>
    <w:rsid w:val="00082D26"/>
    <w:pPr>
      <w:ind w:left="708"/>
    </w:pPr>
  </w:style>
  <w:style w:type="paragraph" w:styleId="NormaleWeb">
    <w:name w:val="Normal (Web)"/>
    <w:basedOn w:val="Normale"/>
    <w:uiPriority w:val="99"/>
    <w:semiHidden/>
    <w:unhideWhenUsed/>
    <w:rsid w:val="00CB0B58"/>
    <w:pPr>
      <w:spacing w:before="100" w:beforeAutospacing="1" w:after="100" w:afterAutospacing="1"/>
      <w:jc w:val="left"/>
    </w:pPr>
  </w:style>
  <w:style w:type="paragraph" w:customStyle="1" w:styleId="Default">
    <w:name w:val="Default"/>
    <w:rsid w:val="00F32891"/>
    <w:pPr>
      <w:autoSpaceDE w:val="0"/>
      <w:autoSpaceDN w:val="0"/>
      <w:adjustRightInd w:val="0"/>
    </w:pPr>
    <w:rPr>
      <w:rFonts w:eastAsia="Times New Roman"/>
      <w:color w:val="000000"/>
      <w:sz w:val="24"/>
      <w:szCs w:val="24"/>
    </w:rPr>
  </w:style>
  <w:style w:type="character" w:customStyle="1" w:styleId="cf01">
    <w:name w:val="cf01"/>
    <w:basedOn w:val="Carpredefinitoparagrafo"/>
    <w:rsid w:val="0073536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5063">
      <w:bodyDiv w:val="1"/>
      <w:marLeft w:val="0"/>
      <w:marRight w:val="0"/>
      <w:marTop w:val="0"/>
      <w:marBottom w:val="0"/>
      <w:divBdr>
        <w:top w:val="none" w:sz="0" w:space="0" w:color="auto"/>
        <w:left w:val="none" w:sz="0" w:space="0" w:color="auto"/>
        <w:bottom w:val="none" w:sz="0" w:space="0" w:color="auto"/>
        <w:right w:val="none" w:sz="0" w:space="0" w:color="auto"/>
      </w:divBdr>
    </w:div>
    <w:div w:id="188281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www.liceovian.edu.it/web/documento/piano-distituto-per-lintelligenza-artificiale-pia/&amp;ved=2ahUKEwiu_K2Ujo-XAxXMgf0HHTNRIcIQy_kOegoIAggACAAIIxAC&amp;opi=89978449&amp;cd&amp;psig=AOvVaw2FpmcrXunfvSHjSDJDx8_u&amp;ust=179061052688700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16</Pages>
  <Words>2251</Words>
  <Characters>16007</Characters>
  <Application>Microsoft Office Word</Application>
  <DocSecurity>0</DocSecurity>
  <Lines>695</Lines>
  <Paragraphs>380</Paragraphs>
  <ScaleCrop>false</ScaleCrop>
  <HeadingPairs>
    <vt:vector size="2" baseType="variant">
      <vt:variant>
        <vt:lpstr>Titolo</vt:lpstr>
      </vt:variant>
      <vt:variant>
        <vt:i4>1</vt:i4>
      </vt:variant>
    </vt:vector>
  </HeadingPairs>
  <TitlesOfParts>
    <vt:vector size="1" baseType="lpstr">
      <vt:lpstr>IPOTESI ESEMPLIFICATIVA DI RIORGANIZZAZIONE DEI CONTENUTI DELLA PROGRAMMAZIONE DI DIPARTIMENTO</vt:lpstr>
    </vt:vector>
  </TitlesOfParts>
  <Company>M.I.U.R.</Company>
  <LinksUpToDate>false</LinksUpToDate>
  <CharactersWithSpaces>17878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IPOTESI ESEMPLIFICATIVA DI RIORGANIZZAZIONE DEI CONTENUTI DELLA PROGRAMMAZIONE DI DIPARTIMENTO</dc:title>
  <dc:creator>M.I.U.R.</dc:creator>
  <cp:lastModifiedBy>Giusy Iorio</cp:lastModifiedBy>
  <cp:revision>7</cp:revision>
  <cp:lastPrinted>2016-11-03T09:50:00Z</cp:lastPrinted>
  <dcterms:created xsi:type="dcterms:W3CDTF">2026-09-28T20:04:00Z</dcterms:created>
  <dcterms:modified xsi:type="dcterms:W3CDTF">2026-09-29T15:57:00Z</dcterms:modified>
</cp:coreProperties>
</file>